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E8D" w:rsidRPr="00A26E8D" w:rsidRDefault="00A26E8D" w:rsidP="00A26E8D">
      <w:pPr>
        <w:widowControl/>
        <w:autoSpaceDE/>
        <w:autoSpaceDN/>
        <w:adjustRightInd/>
        <w:spacing w:before="100" w:beforeAutospacing="1" w:after="100" w:afterAutospacing="1"/>
        <w:rPr>
          <w:rFonts w:eastAsia="Times New Roman"/>
        </w:rPr>
      </w:pPr>
      <w:r w:rsidRPr="00A26E8D">
        <w:rPr>
          <w:rFonts w:eastAsia="Times New Roman"/>
          <w:noProof/>
        </w:rPr>
        <w:drawing>
          <wp:inline distT="0" distB="0" distL="0" distR="0" wp14:anchorId="76A511F3" wp14:editId="35AE7F81">
            <wp:extent cx="6662931" cy="9160048"/>
            <wp:effectExtent l="0" t="0" r="5080" b="3175"/>
            <wp:docPr id="4" name="Рисунок 4" descr="C:\Users\Admin\AppData\Local\Temp\Rar$DIa21304.32191\Город масте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21304.32191\Город мастеров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652" cy="916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F8" w:rsidRDefault="008928F8" w:rsidP="00FC3611">
      <w:pPr>
        <w:pStyle w:val="a3"/>
        <w:tabs>
          <w:tab w:val="left" w:pos="0"/>
        </w:tabs>
        <w:kinsoku w:val="0"/>
        <w:overflowPunct w:val="0"/>
        <w:ind w:left="0" w:right="7"/>
        <w:sectPr w:rsidR="008928F8" w:rsidSect="00A26E8D">
          <w:type w:val="continuous"/>
          <w:pgSz w:w="11907" w:h="16840"/>
          <w:pgMar w:top="1040" w:right="740" w:bottom="280" w:left="709" w:header="720" w:footer="720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10458"/>
          </w:cols>
          <w:noEndnote/>
        </w:sectPr>
      </w:pPr>
    </w:p>
    <w:p w:rsidR="008928F8" w:rsidRDefault="008928F8">
      <w:pPr>
        <w:kinsoku w:val="0"/>
        <w:overflowPunct w:val="0"/>
        <w:spacing w:line="120" w:lineRule="exact"/>
        <w:rPr>
          <w:sz w:val="12"/>
          <w:szCs w:val="12"/>
        </w:rPr>
      </w:pPr>
    </w:p>
    <w:p w:rsidR="008928F8" w:rsidRDefault="008928F8">
      <w:pPr>
        <w:kinsoku w:val="0"/>
        <w:overflowPunct w:val="0"/>
        <w:spacing w:line="200" w:lineRule="exact"/>
        <w:rPr>
          <w:sz w:val="20"/>
          <w:szCs w:val="20"/>
        </w:rPr>
      </w:pPr>
    </w:p>
    <w:p w:rsidR="00381F0F" w:rsidRDefault="00F1229B">
      <w:pPr>
        <w:pStyle w:val="1"/>
        <w:kinsoku w:val="0"/>
        <w:overflowPunct w:val="0"/>
        <w:ind w:left="698"/>
        <w:jc w:val="center"/>
      </w:pPr>
      <w:r w:rsidRPr="00FB190F">
        <w:t>ПАСПОРТ ПРОГРАММЫ</w:t>
      </w:r>
    </w:p>
    <w:p w:rsidR="00F1229B" w:rsidRPr="00F1229B" w:rsidRDefault="00F1229B" w:rsidP="00F1229B"/>
    <w:tbl>
      <w:tblPr>
        <w:tblW w:w="10082" w:type="dxa"/>
        <w:tblInd w:w="-33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ook w:val="04A0" w:firstRow="1" w:lastRow="0" w:firstColumn="1" w:lastColumn="0" w:noHBand="0" w:noVBand="1"/>
      </w:tblPr>
      <w:tblGrid>
        <w:gridCol w:w="3368"/>
        <w:gridCol w:w="6714"/>
      </w:tblGrid>
      <w:tr w:rsidR="00F1229B" w:rsidRPr="003D73E2" w:rsidTr="00BC73D2">
        <w:tc>
          <w:tcPr>
            <w:tcW w:w="3368" w:type="dxa"/>
            <w:shd w:val="clear" w:color="auto" w:fill="FFFFFF"/>
          </w:tcPr>
          <w:p w:rsidR="00F1229B" w:rsidRPr="002950EF" w:rsidRDefault="00F1229B" w:rsidP="00412143">
            <w:pPr>
              <w:pStyle w:val="Heading"/>
              <w:spacing w:before="0" w:after="0"/>
              <w:jc w:val="left"/>
              <w:rPr>
                <w:rFonts w:ascii="Times New Roman" w:hAnsi="Times New Roman" w:cs="Times New Roman"/>
                <w:szCs w:val="28"/>
              </w:rPr>
            </w:pPr>
            <w:r w:rsidRPr="002950EF">
              <w:rPr>
                <w:rFonts w:ascii="Times New Roman" w:hAnsi="Times New Roman" w:cs="Times New Roman"/>
                <w:iCs/>
                <w:szCs w:val="28"/>
              </w:rPr>
              <w:t>Полное название программы</w:t>
            </w:r>
          </w:p>
        </w:tc>
        <w:tc>
          <w:tcPr>
            <w:tcW w:w="6714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1229B" w:rsidRPr="002950EF" w:rsidRDefault="00F1229B" w:rsidP="00BB0718">
            <w:pPr>
              <w:pStyle w:val="Heading"/>
              <w:spacing w:before="0" w:after="0"/>
              <w:ind w:left="179"/>
              <w:jc w:val="left"/>
              <w:rPr>
                <w:rFonts w:ascii="Times New Roman" w:hAnsi="Times New Roman" w:cs="Times New Roman"/>
                <w:b w:val="0"/>
                <w:color w:val="000000"/>
                <w:szCs w:val="28"/>
              </w:rPr>
            </w:pPr>
            <w:r w:rsidRPr="002950EF">
              <w:rPr>
                <w:rFonts w:ascii="Times New Roman" w:hAnsi="Times New Roman" w:cs="Times New Roman"/>
                <w:b w:val="0"/>
                <w:color w:val="000000"/>
                <w:szCs w:val="28"/>
              </w:rPr>
              <w:t>«</w:t>
            </w:r>
            <w:r w:rsidR="00BB0718">
              <w:rPr>
                <w:rFonts w:ascii="Times New Roman" w:hAnsi="Times New Roman" w:cs="Times New Roman"/>
                <w:b w:val="0"/>
                <w:color w:val="000000"/>
                <w:szCs w:val="28"/>
              </w:rPr>
              <w:t>Город Мастеров</w:t>
            </w:r>
            <w:r w:rsidRPr="002950EF">
              <w:rPr>
                <w:rFonts w:ascii="Times New Roman" w:hAnsi="Times New Roman" w:cs="Times New Roman"/>
                <w:b w:val="0"/>
                <w:color w:val="000000"/>
                <w:szCs w:val="28"/>
              </w:rPr>
              <w:t>»</w:t>
            </w:r>
          </w:p>
        </w:tc>
      </w:tr>
      <w:tr w:rsidR="00BB0718" w:rsidRPr="003D73E2" w:rsidTr="00BC73D2">
        <w:tc>
          <w:tcPr>
            <w:tcW w:w="3368" w:type="dxa"/>
            <w:shd w:val="clear" w:color="auto" w:fill="FFFFFF"/>
          </w:tcPr>
          <w:p w:rsidR="00BB0718" w:rsidRPr="002950EF" w:rsidRDefault="00BB0718" w:rsidP="00412143">
            <w:pPr>
              <w:pStyle w:val="Textbody"/>
              <w:jc w:val="left"/>
              <w:rPr>
                <w:sz w:val="28"/>
                <w:szCs w:val="28"/>
              </w:rPr>
            </w:pPr>
            <w:r w:rsidRPr="002950EF">
              <w:rPr>
                <w:b/>
                <w:iCs/>
                <w:sz w:val="28"/>
                <w:szCs w:val="28"/>
              </w:rPr>
              <w:t>Автор-составитель программы, должность</w:t>
            </w:r>
          </w:p>
        </w:tc>
        <w:tc>
          <w:tcPr>
            <w:tcW w:w="6714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BB0718" w:rsidRPr="002950EF" w:rsidRDefault="00BB0718" w:rsidP="007B4E62">
            <w:pPr>
              <w:pStyle w:val="Standard"/>
              <w:ind w:left="17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Ерхова Надежда Владимировна, учитель</w:t>
            </w:r>
          </w:p>
        </w:tc>
      </w:tr>
      <w:tr w:rsidR="00BB0718" w:rsidRPr="003D73E2" w:rsidTr="00BC73D2">
        <w:tc>
          <w:tcPr>
            <w:tcW w:w="3368" w:type="dxa"/>
            <w:shd w:val="clear" w:color="auto" w:fill="FFFFFF"/>
          </w:tcPr>
          <w:p w:rsidR="00BB0718" w:rsidRPr="002950EF" w:rsidRDefault="00BB0718" w:rsidP="00412143">
            <w:pPr>
              <w:pStyle w:val="Textbody"/>
              <w:jc w:val="left"/>
              <w:rPr>
                <w:b/>
                <w:iCs/>
                <w:sz w:val="28"/>
                <w:szCs w:val="28"/>
              </w:rPr>
            </w:pPr>
            <w:r w:rsidRPr="002950EF">
              <w:rPr>
                <w:b/>
                <w:iCs/>
                <w:sz w:val="28"/>
                <w:szCs w:val="28"/>
              </w:rPr>
              <w:t>Адрес реализации программы</w:t>
            </w:r>
          </w:p>
        </w:tc>
        <w:tc>
          <w:tcPr>
            <w:tcW w:w="6714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BB0718" w:rsidRPr="002950EF" w:rsidRDefault="00BB0718" w:rsidP="007B4E62">
            <w:pPr>
              <w:pStyle w:val="Textbody"/>
              <w:ind w:left="17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МОУ «СОШ№2», г. </w:t>
            </w:r>
            <w:proofErr w:type="spellStart"/>
            <w:r>
              <w:rPr>
                <w:sz w:val="28"/>
                <w:szCs w:val="28"/>
              </w:rPr>
              <w:t>Белоусово</w:t>
            </w:r>
            <w:proofErr w:type="spellEnd"/>
          </w:p>
          <w:p w:rsidR="00BB0718" w:rsidRPr="002950EF" w:rsidRDefault="00BB0718" w:rsidP="007B4E62">
            <w:pPr>
              <w:pStyle w:val="Textbody"/>
              <w:ind w:left="179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Белоусово</w:t>
            </w:r>
            <w:proofErr w:type="spellEnd"/>
            <w:r>
              <w:rPr>
                <w:sz w:val="28"/>
                <w:szCs w:val="28"/>
              </w:rPr>
              <w:t xml:space="preserve"> улица Гурьянова 33</w:t>
            </w:r>
          </w:p>
          <w:p w:rsidR="00BB0718" w:rsidRPr="002950EF" w:rsidRDefault="00BB0718" w:rsidP="007B4E62">
            <w:pPr>
              <w:pStyle w:val="Textbody"/>
              <w:ind w:left="17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53186</w:t>
            </w:r>
          </w:p>
        </w:tc>
      </w:tr>
      <w:tr w:rsidR="00BB0718" w:rsidRPr="003D73E2" w:rsidTr="00BC73D2">
        <w:tc>
          <w:tcPr>
            <w:tcW w:w="3368" w:type="dxa"/>
            <w:shd w:val="clear" w:color="auto" w:fill="FFFFFF"/>
          </w:tcPr>
          <w:p w:rsidR="00BB0718" w:rsidRPr="002950EF" w:rsidRDefault="00BB0718" w:rsidP="00412143">
            <w:pPr>
              <w:pStyle w:val="Textbody"/>
              <w:rPr>
                <w:b/>
                <w:iCs/>
                <w:sz w:val="28"/>
                <w:szCs w:val="28"/>
              </w:rPr>
            </w:pPr>
            <w:r w:rsidRPr="002950EF">
              <w:rPr>
                <w:b/>
                <w:iCs/>
                <w:sz w:val="28"/>
                <w:szCs w:val="28"/>
              </w:rPr>
              <w:t>Вид программы</w:t>
            </w:r>
          </w:p>
        </w:tc>
        <w:tc>
          <w:tcPr>
            <w:tcW w:w="6714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BB0718" w:rsidRPr="002950EF" w:rsidRDefault="00BB0718" w:rsidP="00EF5978">
            <w:pPr>
              <w:pStyle w:val="Textbody"/>
              <w:numPr>
                <w:ilvl w:val="0"/>
                <w:numId w:val="6"/>
              </w:numPr>
              <w:ind w:left="321" w:hanging="284"/>
              <w:jc w:val="left"/>
              <w:rPr>
                <w:sz w:val="28"/>
                <w:szCs w:val="28"/>
              </w:rPr>
            </w:pPr>
            <w:r w:rsidRPr="002950EF">
              <w:rPr>
                <w:iCs/>
                <w:sz w:val="28"/>
                <w:szCs w:val="28"/>
              </w:rPr>
              <w:t xml:space="preserve">по степени авторства </w:t>
            </w:r>
            <w:r w:rsidRPr="002950EF">
              <w:rPr>
                <w:i/>
                <w:sz w:val="28"/>
                <w:szCs w:val="28"/>
              </w:rPr>
              <w:t>(</w:t>
            </w:r>
            <w:proofErr w:type="gramStart"/>
            <w:r w:rsidRPr="002950EF">
              <w:rPr>
                <w:i/>
                <w:sz w:val="28"/>
                <w:szCs w:val="28"/>
              </w:rPr>
              <w:t>авторская</w:t>
            </w:r>
            <w:proofErr w:type="gramEnd"/>
            <w:r w:rsidRPr="002950EF">
              <w:rPr>
                <w:i/>
                <w:sz w:val="28"/>
                <w:szCs w:val="28"/>
              </w:rPr>
              <w:t>, экспериментальная)</w:t>
            </w:r>
          </w:p>
          <w:p w:rsidR="00BB0718" w:rsidRPr="002950EF" w:rsidRDefault="00BB0718" w:rsidP="00EF5978">
            <w:pPr>
              <w:pStyle w:val="Textbody"/>
              <w:numPr>
                <w:ilvl w:val="0"/>
                <w:numId w:val="6"/>
              </w:numPr>
              <w:ind w:left="321" w:hanging="284"/>
              <w:jc w:val="left"/>
              <w:rPr>
                <w:sz w:val="28"/>
                <w:szCs w:val="28"/>
              </w:rPr>
            </w:pPr>
            <w:r w:rsidRPr="002950EF">
              <w:rPr>
                <w:sz w:val="28"/>
                <w:szCs w:val="28"/>
              </w:rPr>
              <w:t xml:space="preserve">по форме организации содержания – </w:t>
            </w:r>
            <w:r w:rsidRPr="002950EF">
              <w:rPr>
                <w:i/>
                <w:sz w:val="28"/>
                <w:szCs w:val="28"/>
              </w:rPr>
              <w:t>(</w:t>
            </w:r>
            <w:proofErr w:type="gramStart"/>
            <w:r w:rsidRPr="002950EF">
              <w:rPr>
                <w:i/>
                <w:sz w:val="28"/>
                <w:szCs w:val="28"/>
              </w:rPr>
              <w:t>модульная</w:t>
            </w:r>
            <w:proofErr w:type="gramEnd"/>
            <w:r w:rsidRPr="002950EF">
              <w:rPr>
                <w:i/>
                <w:sz w:val="28"/>
                <w:szCs w:val="28"/>
              </w:rPr>
              <w:t>,)</w:t>
            </w:r>
          </w:p>
          <w:p w:rsidR="00BB0718" w:rsidRPr="002950EF" w:rsidRDefault="00BB0718" w:rsidP="00BB0718">
            <w:pPr>
              <w:pStyle w:val="Textbody"/>
              <w:numPr>
                <w:ilvl w:val="0"/>
                <w:numId w:val="6"/>
              </w:numPr>
              <w:ind w:left="321" w:hanging="284"/>
              <w:jc w:val="left"/>
              <w:rPr>
                <w:sz w:val="28"/>
                <w:szCs w:val="28"/>
              </w:rPr>
            </w:pPr>
            <w:r w:rsidRPr="002950EF">
              <w:rPr>
                <w:sz w:val="28"/>
                <w:szCs w:val="28"/>
              </w:rPr>
              <w:t xml:space="preserve">по уровню освоения – </w:t>
            </w:r>
            <w:r w:rsidRPr="002950EF">
              <w:rPr>
                <w:i/>
                <w:sz w:val="28"/>
                <w:szCs w:val="28"/>
              </w:rPr>
              <w:t>(</w:t>
            </w:r>
            <w:proofErr w:type="gramStart"/>
            <w:r w:rsidRPr="002950EF">
              <w:rPr>
                <w:i/>
                <w:sz w:val="28"/>
                <w:szCs w:val="28"/>
              </w:rPr>
              <w:t>многоуровневая</w:t>
            </w:r>
            <w:proofErr w:type="gramEnd"/>
            <w:r w:rsidRPr="002950EF">
              <w:rPr>
                <w:i/>
                <w:sz w:val="28"/>
                <w:szCs w:val="28"/>
              </w:rPr>
              <w:t>)</w:t>
            </w:r>
          </w:p>
        </w:tc>
      </w:tr>
      <w:tr w:rsidR="00BB0718" w:rsidRPr="003D73E2" w:rsidTr="00BC73D2">
        <w:tc>
          <w:tcPr>
            <w:tcW w:w="3368" w:type="dxa"/>
            <w:shd w:val="clear" w:color="auto" w:fill="FFFFFF"/>
          </w:tcPr>
          <w:p w:rsidR="00BB0718" w:rsidRPr="002950EF" w:rsidRDefault="00BB0718" w:rsidP="00412143">
            <w:pPr>
              <w:pStyle w:val="Textbody"/>
              <w:rPr>
                <w:b/>
                <w:iCs/>
                <w:sz w:val="28"/>
                <w:szCs w:val="28"/>
              </w:rPr>
            </w:pPr>
            <w:r w:rsidRPr="002950EF">
              <w:rPr>
                <w:b/>
                <w:iCs/>
                <w:sz w:val="28"/>
                <w:szCs w:val="28"/>
              </w:rPr>
              <w:t>Направленность</w:t>
            </w:r>
          </w:p>
        </w:tc>
        <w:tc>
          <w:tcPr>
            <w:tcW w:w="6714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BB0718" w:rsidRPr="002950EF" w:rsidRDefault="00BB0718" w:rsidP="00BB0718">
            <w:pPr>
              <w:pStyle w:val="Textbody"/>
              <w:ind w:left="179"/>
              <w:rPr>
                <w:iCs/>
                <w:sz w:val="28"/>
                <w:szCs w:val="28"/>
              </w:rPr>
            </w:pPr>
            <w:r w:rsidRPr="002950EF">
              <w:rPr>
                <w:i/>
                <w:iCs/>
                <w:sz w:val="28"/>
                <w:szCs w:val="28"/>
              </w:rPr>
              <w:t xml:space="preserve">художественная, </w:t>
            </w:r>
            <w:r w:rsidRPr="00362C6F">
              <w:rPr>
                <w:i/>
                <w:iCs/>
                <w:sz w:val="28"/>
                <w:szCs w:val="28"/>
              </w:rPr>
              <w:t>социально-гуманитарная</w:t>
            </w:r>
            <w:r w:rsidRPr="002950EF">
              <w:rPr>
                <w:i/>
                <w:iCs/>
                <w:sz w:val="28"/>
                <w:szCs w:val="28"/>
              </w:rPr>
              <w:t>,</w:t>
            </w:r>
            <w:r w:rsidRPr="002950EF">
              <w:rPr>
                <w:i/>
                <w:sz w:val="28"/>
                <w:szCs w:val="24"/>
              </w:rPr>
              <w:t xml:space="preserve"> туристско-краеведческая</w:t>
            </w:r>
          </w:p>
        </w:tc>
      </w:tr>
      <w:tr w:rsidR="00BB0718" w:rsidRPr="003D73E2" w:rsidTr="00BC73D2">
        <w:tc>
          <w:tcPr>
            <w:tcW w:w="3368" w:type="dxa"/>
            <w:shd w:val="clear" w:color="auto" w:fill="FFFFFF"/>
          </w:tcPr>
          <w:p w:rsidR="00BB0718" w:rsidRPr="002950EF" w:rsidRDefault="00BB0718" w:rsidP="00412143">
            <w:pPr>
              <w:pStyle w:val="Standard"/>
              <w:rPr>
                <w:b/>
                <w:sz w:val="28"/>
                <w:szCs w:val="28"/>
              </w:rPr>
            </w:pPr>
            <w:r w:rsidRPr="002950EF">
              <w:rPr>
                <w:b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6714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BB0718" w:rsidRPr="002950EF" w:rsidRDefault="00BB0718" w:rsidP="00412143">
            <w:pPr>
              <w:pStyle w:val="Standard"/>
              <w:ind w:left="179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u w:val="single"/>
              </w:rPr>
              <w:t>5</w:t>
            </w:r>
            <w:r w:rsidRPr="002950EF">
              <w:rPr>
                <w:sz w:val="28"/>
                <w:szCs w:val="28"/>
              </w:rPr>
              <w:t xml:space="preserve"> лет (</w:t>
            </w:r>
            <w:r w:rsidR="00305196">
              <w:rPr>
                <w:i/>
                <w:sz w:val="28"/>
                <w:szCs w:val="28"/>
                <w:u w:val="single"/>
              </w:rPr>
              <w:t>45</w:t>
            </w:r>
            <w:r w:rsidRPr="002950EF">
              <w:rPr>
                <w:sz w:val="28"/>
                <w:szCs w:val="28"/>
              </w:rPr>
              <w:t xml:space="preserve"> часов)</w:t>
            </w:r>
          </w:p>
          <w:p w:rsidR="00BB0718" w:rsidRPr="002950EF" w:rsidRDefault="00BB0718" w:rsidP="00412143">
            <w:pPr>
              <w:pStyle w:val="Standard"/>
              <w:ind w:left="179"/>
              <w:rPr>
                <w:sz w:val="28"/>
                <w:szCs w:val="28"/>
              </w:rPr>
            </w:pPr>
          </w:p>
        </w:tc>
      </w:tr>
      <w:tr w:rsidR="00BB0718" w:rsidRPr="003D73E2" w:rsidTr="00BC73D2">
        <w:tc>
          <w:tcPr>
            <w:tcW w:w="3368" w:type="dxa"/>
            <w:shd w:val="clear" w:color="auto" w:fill="FFFFFF"/>
          </w:tcPr>
          <w:p w:rsidR="00BB0718" w:rsidRPr="002950EF" w:rsidRDefault="00BB0718" w:rsidP="00412143">
            <w:pPr>
              <w:pStyle w:val="Standard"/>
              <w:rPr>
                <w:b/>
                <w:sz w:val="28"/>
                <w:szCs w:val="28"/>
              </w:rPr>
            </w:pPr>
            <w:r w:rsidRPr="002950EF">
              <w:rPr>
                <w:b/>
                <w:sz w:val="28"/>
                <w:szCs w:val="28"/>
              </w:rPr>
              <w:t>Возраст детей</w:t>
            </w:r>
          </w:p>
        </w:tc>
        <w:tc>
          <w:tcPr>
            <w:tcW w:w="6714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BB0718" w:rsidRPr="002950EF" w:rsidRDefault="00BB0718" w:rsidP="00BB0718">
            <w:pPr>
              <w:pStyle w:val="Standard"/>
              <w:ind w:left="179"/>
              <w:rPr>
                <w:sz w:val="28"/>
                <w:szCs w:val="28"/>
              </w:rPr>
            </w:pPr>
            <w:r w:rsidRPr="002950EF">
              <w:rPr>
                <w:sz w:val="28"/>
                <w:szCs w:val="28"/>
              </w:rPr>
              <w:t xml:space="preserve"> от </w:t>
            </w:r>
            <w:r>
              <w:rPr>
                <w:sz w:val="28"/>
                <w:szCs w:val="28"/>
              </w:rPr>
              <w:t xml:space="preserve">12 </w:t>
            </w:r>
            <w:r w:rsidRPr="002950EF">
              <w:rPr>
                <w:sz w:val="28"/>
                <w:szCs w:val="28"/>
              </w:rPr>
              <w:t xml:space="preserve">до </w:t>
            </w:r>
            <w:r>
              <w:rPr>
                <w:sz w:val="28"/>
                <w:szCs w:val="28"/>
              </w:rPr>
              <w:t>15</w:t>
            </w:r>
            <w:r w:rsidRPr="002950EF">
              <w:rPr>
                <w:sz w:val="28"/>
                <w:szCs w:val="28"/>
              </w:rPr>
              <w:t xml:space="preserve"> лет</w:t>
            </w:r>
          </w:p>
        </w:tc>
      </w:tr>
      <w:tr w:rsidR="00BB0718" w:rsidRPr="003D73E2" w:rsidTr="00BC73D2">
        <w:tc>
          <w:tcPr>
            <w:tcW w:w="3368" w:type="dxa"/>
            <w:shd w:val="clear" w:color="auto" w:fill="FFFFFF"/>
          </w:tcPr>
          <w:p w:rsidR="00BB0718" w:rsidRPr="002950EF" w:rsidRDefault="00BB0718" w:rsidP="00412143">
            <w:pPr>
              <w:pStyle w:val="Textbody"/>
              <w:rPr>
                <w:b/>
                <w:iCs/>
                <w:sz w:val="28"/>
                <w:szCs w:val="28"/>
              </w:rPr>
            </w:pPr>
            <w:r w:rsidRPr="002950EF">
              <w:rPr>
                <w:b/>
                <w:iCs/>
                <w:sz w:val="28"/>
                <w:szCs w:val="28"/>
              </w:rPr>
              <w:t>Название объединения</w:t>
            </w:r>
          </w:p>
        </w:tc>
        <w:tc>
          <w:tcPr>
            <w:tcW w:w="6714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BB0718" w:rsidRPr="002950EF" w:rsidRDefault="00305196" w:rsidP="007B4E62">
            <w:pPr>
              <w:pStyle w:val="Standard"/>
              <w:ind w:left="179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Клуб Город мастеров</w:t>
            </w:r>
          </w:p>
        </w:tc>
      </w:tr>
      <w:tr w:rsidR="00BB0718" w:rsidRPr="003D73E2" w:rsidTr="00BC73D2">
        <w:trPr>
          <w:trHeight w:val="774"/>
        </w:trPr>
        <w:tc>
          <w:tcPr>
            <w:tcW w:w="3368" w:type="dxa"/>
            <w:shd w:val="clear" w:color="auto" w:fill="FFFFFF"/>
          </w:tcPr>
          <w:p w:rsidR="00BB0718" w:rsidRPr="002950EF" w:rsidRDefault="00305196" w:rsidP="00412143">
            <w:pPr>
              <w:pStyle w:val="Textbody"/>
              <w:jc w:val="left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Краткая аннотация</w:t>
            </w:r>
          </w:p>
        </w:tc>
        <w:tc>
          <w:tcPr>
            <w:tcW w:w="6714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305196" w:rsidRPr="00305196" w:rsidRDefault="00305196" w:rsidP="00305196">
            <w:pPr>
              <w:ind w:firstLine="709"/>
              <w:jc w:val="both"/>
              <w:rPr>
                <w:sz w:val="26"/>
                <w:szCs w:val="26"/>
              </w:rPr>
            </w:pPr>
            <w:r w:rsidRPr="00305196">
              <w:rPr>
                <w:sz w:val="26"/>
                <w:szCs w:val="26"/>
              </w:rPr>
              <w:t>В современных условиях модернизации российского образования одним из приоритетных направлений является возрождение и активное изучение духовных традиций художественной культуры России и мира.</w:t>
            </w:r>
          </w:p>
          <w:p w:rsidR="00305196" w:rsidRPr="00305196" w:rsidRDefault="00305196" w:rsidP="00305196">
            <w:pPr>
              <w:ind w:firstLine="709"/>
              <w:jc w:val="both"/>
              <w:rPr>
                <w:sz w:val="26"/>
                <w:szCs w:val="26"/>
              </w:rPr>
            </w:pPr>
            <w:r w:rsidRPr="00305196">
              <w:rPr>
                <w:sz w:val="26"/>
                <w:szCs w:val="26"/>
              </w:rPr>
              <w:t xml:space="preserve">  В условиях образовательной деятельности обращение к народному искусству, как основе духовно-нравственного образования и воспитания, становиться не только значимым, но </w:t>
            </w:r>
            <w:proofErr w:type="gramStart"/>
            <w:r w:rsidRPr="00305196">
              <w:rPr>
                <w:sz w:val="26"/>
                <w:szCs w:val="26"/>
              </w:rPr>
              <w:t>и</w:t>
            </w:r>
            <w:proofErr w:type="gramEnd"/>
            <w:r w:rsidRPr="00305196">
              <w:rPr>
                <w:sz w:val="26"/>
                <w:szCs w:val="26"/>
              </w:rPr>
              <w:t xml:space="preserve"> безусловно актуальным. Ключевыми становятся дидактические принципы </w:t>
            </w:r>
            <w:proofErr w:type="spellStart"/>
            <w:r w:rsidRPr="00305196">
              <w:rPr>
                <w:sz w:val="26"/>
                <w:szCs w:val="26"/>
              </w:rPr>
              <w:t>культуросообразности</w:t>
            </w:r>
            <w:proofErr w:type="spellEnd"/>
            <w:r w:rsidRPr="00305196">
              <w:rPr>
                <w:sz w:val="26"/>
                <w:szCs w:val="26"/>
              </w:rPr>
              <w:t xml:space="preserve"> и </w:t>
            </w:r>
            <w:proofErr w:type="spellStart"/>
            <w:r w:rsidRPr="00305196">
              <w:rPr>
                <w:sz w:val="26"/>
                <w:szCs w:val="26"/>
              </w:rPr>
              <w:t>культуропреемственности</w:t>
            </w:r>
            <w:proofErr w:type="spellEnd"/>
            <w:r w:rsidRPr="00305196">
              <w:rPr>
                <w:sz w:val="26"/>
                <w:szCs w:val="26"/>
              </w:rPr>
              <w:t xml:space="preserve"> образования.</w:t>
            </w:r>
          </w:p>
          <w:p w:rsidR="00BB0718" w:rsidRPr="002950EF" w:rsidRDefault="00BB0718" w:rsidP="007B4E62">
            <w:pPr>
              <w:pStyle w:val="Standard"/>
              <w:ind w:left="179"/>
              <w:rPr>
                <w:iCs/>
                <w:sz w:val="28"/>
                <w:szCs w:val="28"/>
              </w:rPr>
            </w:pPr>
          </w:p>
        </w:tc>
      </w:tr>
    </w:tbl>
    <w:p w:rsidR="00EF5978" w:rsidRDefault="00EF5978" w:rsidP="00F1229B"/>
    <w:p w:rsidR="001E69BC" w:rsidRPr="00305196" w:rsidRDefault="00EF5978" w:rsidP="001E69BC">
      <w:pPr>
        <w:pStyle w:val="1"/>
        <w:spacing w:line="360" w:lineRule="auto"/>
        <w:ind w:firstLine="567"/>
        <w:jc w:val="center"/>
        <w:rPr>
          <w:sz w:val="26"/>
          <w:szCs w:val="26"/>
        </w:rPr>
      </w:pPr>
      <w:r>
        <w:br w:type="page"/>
      </w:r>
      <w:r w:rsidR="001E69BC" w:rsidRPr="00305196">
        <w:rPr>
          <w:sz w:val="26"/>
          <w:szCs w:val="26"/>
        </w:rPr>
        <w:lastRenderedPageBreak/>
        <w:t>РАЗДЕЛ 1.</w:t>
      </w:r>
    </w:p>
    <w:p w:rsidR="001E69BC" w:rsidRPr="00305196" w:rsidRDefault="001E69BC" w:rsidP="001E69BC">
      <w:pPr>
        <w:pStyle w:val="1"/>
        <w:spacing w:line="360" w:lineRule="auto"/>
        <w:ind w:firstLine="567"/>
        <w:rPr>
          <w:sz w:val="26"/>
          <w:szCs w:val="26"/>
        </w:rPr>
      </w:pPr>
      <w:r w:rsidRPr="00305196">
        <w:rPr>
          <w:color w:val="000000"/>
          <w:sz w:val="26"/>
          <w:szCs w:val="26"/>
        </w:rPr>
        <w:t>«КОМПЛЕКС ОСНОВНЫХ ХАРАКТЕРИСТИК ПРОГРАММЫ»</w:t>
      </w:r>
    </w:p>
    <w:p w:rsidR="008928F8" w:rsidRPr="00305196" w:rsidRDefault="008928F8" w:rsidP="00BB0718">
      <w:pPr>
        <w:pStyle w:val="1"/>
        <w:numPr>
          <w:ilvl w:val="1"/>
          <w:numId w:val="23"/>
        </w:numPr>
        <w:kinsoku w:val="0"/>
        <w:overflowPunct w:val="0"/>
        <w:jc w:val="center"/>
        <w:rPr>
          <w:sz w:val="26"/>
          <w:szCs w:val="26"/>
        </w:rPr>
      </w:pPr>
      <w:r w:rsidRPr="00305196">
        <w:rPr>
          <w:sz w:val="26"/>
          <w:szCs w:val="26"/>
        </w:rPr>
        <w:t>Пояс</w:t>
      </w:r>
      <w:r w:rsidRPr="00305196">
        <w:rPr>
          <w:spacing w:val="-2"/>
          <w:sz w:val="26"/>
          <w:szCs w:val="26"/>
        </w:rPr>
        <w:t>н</w:t>
      </w:r>
      <w:r w:rsidRPr="00305196">
        <w:rPr>
          <w:spacing w:val="-1"/>
          <w:sz w:val="26"/>
          <w:szCs w:val="26"/>
        </w:rPr>
        <w:t>и</w:t>
      </w:r>
      <w:r w:rsidRPr="00305196">
        <w:rPr>
          <w:spacing w:val="1"/>
          <w:sz w:val="26"/>
          <w:szCs w:val="26"/>
        </w:rPr>
        <w:t>т</w:t>
      </w:r>
      <w:r w:rsidRPr="00305196">
        <w:rPr>
          <w:spacing w:val="-3"/>
          <w:sz w:val="26"/>
          <w:szCs w:val="26"/>
        </w:rPr>
        <w:t>е</w:t>
      </w:r>
      <w:r w:rsidRPr="00305196">
        <w:rPr>
          <w:sz w:val="26"/>
          <w:szCs w:val="26"/>
        </w:rPr>
        <w:t>ль</w:t>
      </w:r>
      <w:r w:rsidRPr="00305196">
        <w:rPr>
          <w:spacing w:val="-4"/>
          <w:sz w:val="26"/>
          <w:szCs w:val="26"/>
        </w:rPr>
        <w:t>н</w:t>
      </w:r>
      <w:r w:rsidRPr="00305196">
        <w:rPr>
          <w:sz w:val="26"/>
          <w:szCs w:val="26"/>
        </w:rPr>
        <w:t>ая</w:t>
      </w:r>
      <w:r w:rsidRPr="00305196">
        <w:rPr>
          <w:spacing w:val="-2"/>
          <w:sz w:val="26"/>
          <w:szCs w:val="26"/>
        </w:rPr>
        <w:t xml:space="preserve"> </w:t>
      </w:r>
      <w:r w:rsidRPr="00305196">
        <w:rPr>
          <w:sz w:val="26"/>
          <w:szCs w:val="26"/>
        </w:rPr>
        <w:t>з</w:t>
      </w:r>
      <w:r w:rsidRPr="00305196">
        <w:rPr>
          <w:spacing w:val="-2"/>
          <w:sz w:val="26"/>
          <w:szCs w:val="26"/>
        </w:rPr>
        <w:t>а</w:t>
      </w:r>
      <w:r w:rsidRPr="00305196">
        <w:rPr>
          <w:spacing w:val="-1"/>
          <w:sz w:val="26"/>
          <w:szCs w:val="26"/>
        </w:rPr>
        <w:t>пи</w:t>
      </w:r>
      <w:r w:rsidRPr="00305196">
        <w:rPr>
          <w:sz w:val="26"/>
          <w:szCs w:val="26"/>
        </w:rPr>
        <w:t>ска</w:t>
      </w:r>
    </w:p>
    <w:p w:rsidR="00BB0718" w:rsidRPr="00305196" w:rsidRDefault="00BB0718" w:rsidP="00BB0718">
      <w:pPr>
        <w:rPr>
          <w:sz w:val="26"/>
          <w:szCs w:val="26"/>
        </w:rPr>
      </w:pPr>
    </w:p>
    <w:p w:rsidR="00BB0718" w:rsidRPr="00305196" w:rsidRDefault="00BB0718" w:rsidP="00305196">
      <w:pPr>
        <w:ind w:firstLine="709"/>
        <w:jc w:val="both"/>
        <w:rPr>
          <w:sz w:val="26"/>
          <w:szCs w:val="26"/>
        </w:rPr>
      </w:pPr>
      <w:r w:rsidRPr="00305196">
        <w:rPr>
          <w:sz w:val="26"/>
          <w:szCs w:val="26"/>
        </w:rPr>
        <w:t xml:space="preserve"> В современных условиях модернизации российского образования одним из приоритетных направлений является возрождение и активное изучение духовных традиций художественной культуры России и мира.</w:t>
      </w:r>
    </w:p>
    <w:p w:rsidR="00BB0718" w:rsidRPr="00305196" w:rsidRDefault="00BB0718" w:rsidP="00305196">
      <w:pPr>
        <w:ind w:firstLine="709"/>
        <w:jc w:val="both"/>
        <w:rPr>
          <w:sz w:val="26"/>
          <w:szCs w:val="26"/>
        </w:rPr>
      </w:pPr>
      <w:r w:rsidRPr="00305196">
        <w:rPr>
          <w:sz w:val="26"/>
          <w:szCs w:val="26"/>
        </w:rPr>
        <w:t xml:space="preserve">  В условиях образовательной деятельности обращение к народному искусству, как основе духовно-нравственного образования и воспитания, становиться не только значимым, но </w:t>
      </w:r>
      <w:proofErr w:type="gramStart"/>
      <w:r w:rsidRPr="00305196">
        <w:rPr>
          <w:sz w:val="26"/>
          <w:szCs w:val="26"/>
        </w:rPr>
        <w:t>и</w:t>
      </w:r>
      <w:proofErr w:type="gramEnd"/>
      <w:r w:rsidRPr="00305196">
        <w:rPr>
          <w:sz w:val="26"/>
          <w:szCs w:val="26"/>
        </w:rPr>
        <w:t xml:space="preserve"> безусловно актуальным. Ключевыми становятся дидактические принципы </w:t>
      </w:r>
      <w:proofErr w:type="spellStart"/>
      <w:r w:rsidRPr="00305196">
        <w:rPr>
          <w:sz w:val="26"/>
          <w:szCs w:val="26"/>
        </w:rPr>
        <w:t>культуросообразности</w:t>
      </w:r>
      <w:proofErr w:type="spellEnd"/>
      <w:r w:rsidRPr="00305196">
        <w:rPr>
          <w:sz w:val="26"/>
          <w:szCs w:val="26"/>
        </w:rPr>
        <w:t xml:space="preserve"> и </w:t>
      </w:r>
      <w:proofErr w:type="spellStart"/>
      <w:r w:rsidRPr="00305196">
        <w:rPr>
          <w:sz w:val="26"/>
          <w:szCs w:val="26"/>
        </w:rPr>
        <w:t>культуропреемственности</w:t>
      </w:r>
      <w:proofErr w:type="spellEnd"/>
      <w:r w:rsidRPr="00305196">
        <w:rPr>
          <w:sz w:val="26"/>
          <w:szCs w:val="26"/>
        </w:rPr>
        <w:t xml:space="preserve"> образования.</w:t>
      </w:r>
    </w:p>
    <w:p w:rsidR="00BB0718" w:rsidRPr="00305196" w:rsidRDefault="00BB0718" w:rsidP="00305196">
      <w:pPr>
        <w:ind w:firstLine="709"/>
        <w:jc w:val="both"/>
        <w:rPr>
          <w:sz w:val="26"/>
          <w:szCs w:val="26"/>
        </w:rPr>
      </w:pPr>
      <w:r w:rsidRPr="00305196">
        <w:rPr>
          <w:sz w:val="26"/>
          <w:szCs w:val="26"/>
        </w:rPr>
        <w:t xml:space="preserve"> </w:t>
      </w:r>
      <w:proofErr w:type="gramStart"/>
      <w:r w:rsidRPr="00305196">
        <w:rPr>
          <w:sz w:val="26"/>
          <w:szCs w:val="26"/>
        </w:rPr>
        <w:t>В связи с этим появляется необходимость принятия современной школой инициатив, провозглашенных в «Стратегии развития    России – 2020», Законе Российской Федерации «Об образовании», Концепции духовно</w:t>
      </w:r>
      <w:r w:rsidR="00305196">
        <w:rPr>
          <w:sz w:val="26"/>
          <w:szCs w:val="26"/>
        </w:rPr>
        <w:t xml:space="preserve"> </w:t>
      </w:r>
      <w:r w:rsidRPr="00305196">
        <w:rPr>
          <w:sz w:val="26"/>
          <w:szCs w:val="26"/>
        </w:rPr>
        <w:t>-  нравственного развития и воспитания личности гражданина России, которые гарантируют   гражданам России защиту и развитие системой образования национальных культур, региональных культурных традиций и условий для формирования интереса к культурно-историческим ценностям и традициям русского</w:t>
      </w:r>
      <w:r w:rsidR="00F6294A" w:rsidRPr="00305196">
        <w:rPr>
          <w:sz w:val="26"/>
          <w:szCs w:val="26"/>
        </w:rPr>
        <w:t xml:space="preserve"> </w:t>
      </w:r>
      <w:r w:rsidRPr="00305196">
        <w:rPr>
          <w:sz w:val="26"/>
          <w:szCs w:val="26"/>
        </w:rPr>
        <w:t>особенностей в условиях многонационального    государства.</w:t>
      </w:r>
      <w:proofErr w:type="gramEnd"/>
    </w:p>
    <w:p w:rsidR="00F6294A" w:rsidRPr="00305196" w:rsidRDefault="00F6294A" w:rsidP="00305196">
      <w:pPr>
        <w:ind w:firstLine="567"/>
        <w:jc w:val="both"/>
        <w:rPr>
          <w:sz w:val="26"/>
          <w:szCs w:val="26"/>
        </w:rPr>
      </w:pPr>
      <w:r w:rsidRPr="00305196">
        <w:rPr>
          <w:sz w:val="26"/>
          <w:szCs w:val="26"/>
        </w:rPr>
        <w:t xml:space="preserve">      Одним из важных направлений школы является создание необходимых  народа, условий для развития творческих способностей учащихся через изучение обычаев, литературных и музыкальных произведений национального искусства, декоративно-прикладного творчества.</w:t>
      </w:r>
    </w:p>
    <w:p w:rsidR="00A70703" w:rsidRPr="00305196" w:rsidRDefault="008928F8" w:rsidP="00305196">
      <w:pPr>
        <w:pStyle w:val="2"/>
        <w:kinsoku w:val="0"/>
        <w:overflowPunct w:val="0"/>
        <w:spacing w:line="277" w:lineRule="auto"/>
        <w:ind w:left="90" w:right="69" w:firstLine="477"/>
        <w:jc w:val="both"/>
        <w:rPr>
          <w:sz w:val="26"/>
          <w:szCs w:val="26"/>
        </w:rPr>
      </w:pPr>
      <w:r w:rsidRPr="00305196">
        <w:rPr>
          <w:sz w:val="26"/>
          <w:szCs w:val="26"/>
        </w:rPr>
        <w:t>На</w:t>
      </w:r>
      <w:r w:rsidRPr="00305196">
        <w:rPr>
          <w:spacing w:val="-3"/>
          <w:sz w:val="26"/>
          <w:szCs w:val="26"/>
        </w:rPr>
        <w:t>п</w:t>
      </w:r>
      <w:r w:rsidRPr="00305196">
        <w:rPr>
          <w:sz w:val="26"/>
          <w:szCs w:val="26"/>
        </w:rPr>
        <w:t>рав</w:t>
      </w:r>
      <w:r w:rsidRPr="00305196">
        <w:rPr>
          <w:spacing w:val="-4"/>
          <w:sz w:val="26"/>
          <w:szCs w:val="26"/>
        </w:rPr>
        <w:t>л</w:t>
      </w:r>
      <w:r w:rsidRPr="00305196">
        <w:rPr>
          <w:sz w:val="26"/>
          <w:szCs w:val="26"/>
        </w:rPr>
        <w:t>ен</w:t>
      </w:r>
      <w:r w:rsidRPr="00305196">
        <w:rPr>
          <w:spacing w:val="-2"/>
          <w:sz w:val="26"/>
          <w:szCs w:val="26"/>
        </w:rPr>
        <w:t>н</w:t>
      </w:r>
      <w:r w:rsidRPr="00305196">
        <w:rPr>
          <w:sz w:val="26"/>
          <w:szCs w:val="26"/>
        </w:rPr>
        <w:t>о</w:t>
      </w:r>
      <w:r w:rsidRPr="00305196">
        <w:rPr>
          <w:spacing w:val="-5"/>
          <w:sz w:val="26"/>
          <w:szCs w:val="26"/>
        </w:rPr>
        <w:t>с</w:t>
      </w:r>
      <w:r w:rsidRPr="00305196">
        <w:rPr>
          <w:spacing w:val="4"/>
          <w:sz w:val="26"/>
          <w:szCs w:val="26"/>
        </w:rPr>
        <w:t>т</w:t>
      </w:r>
      <w:r w:rsidRPr="00305196">
        <w:rPr>
          <w:sz w:val="26"/>
          <w:szCs w:val="26"/>
        </w:rPr>
        <w:t>ь</w:t>
      </w:r>
      <w:r w:rsidRPr="00305196">
        <w:rPr>
          <w:spacing w:val="-1"/>
          <w:sz w:val="26"/>
          <w:szCs w:val="26"/>
        </w:rPr>
        <w:t xml:space="preserve"> </w:t>
      </w:r>
      <w:r w:rsidRPr="00305196">
        <w:rPr>
          <w:spacing w:val="-4"/>
          <w:sz w:val="26"/>
          <w:szCs w:val="26"/>
        </w:rPr>
        <w:t>п</w:t>
      </w:r>
      <w:r w:rsidRPr="00305196">
        <w:rPr>
          <w:sz w:val="26"/>
          <w:szCs w:val="26"/>
        </w:rPr>
        <w:t>ро</w:t>
      </w:r>
      <w:r w:rsidRPr="00305196">
        <w:rPr>
          <w:spacing w:val="-3"/>
          <w:sz w:val="26"/>
          <w:szCs w:val="26"/>
        </w:rPr>
        <w:t>г</w:t>
      </w:r>
      <w:r w:rsidRPr="00305196">
        <w:rPr>
          <w:spacing w:val="-2"/>
          <w:sz w:val="26"/>
          <w:szCs w:val="26"/>
        </w:rPr>
        <w:t>р</w:t>
      </w:r>
      <w:r w:rsidRPr="00305196">
        <w:rPr>
          <w:sz w:val="26"/>
          <w:szCs w:val="26"/>
        </w:rPr>
        <w:t>аммы</w:t>
      </w:r>
      <w:r w:rsidRPr="00305196">
        <w:rPr>
          <w:spacing w:val="2"/>
          <w:sz w:val="26"/>
          <w:szCs w:val="26"/>
        </w:rPr>
        <w:t xml:space="preserve"> </w:t>
      </w:r>
      <w:r w:rsidR="00A70703" w:rsidRPr="00305196">
        <w:rPr>
          <w:b w:val="0"/>
          <w:sz w:val="26"/>
          <w:szCs w:val="26"/>
        </w:rPr>
        <w:t>(художественная, туристско-краеведческая, социально-гуманитарная)</w:t>
      </w:r>
    </w:p>
    <w:p w:rsidR="00A70703" w:rsidRPr="00305196" w:rsidRDefault="00367C9D" w:rsidP="00305196">
      <w:pPr>
        <w:kinsoku w:val="0"/>
        <w:overflowPunct w:val="0"/>
        <w:spacing w:line="322" w:lineRule="exact"/>
        <w:ind w:left="90" w:firstLine="477"/>
        <w:rPr>
          <w:b/>
          <w:bCs/>
          <w:i/>
          <w:iCs/>
          <w:sz w:val="26"/>
          <w:szCs w:val="26"/>
        </w:rPr>
      </w:pPr>
      <w:r w:rsidRPr="00305196">
        <w:rPr>
          <w:b/>
          <w:bCs/>
          <w:i/>
          <w:iCs/>
          <w:sz w:val="26"/>
          <w:szCs w:val="26"/>
        </w:rPr>
        <w:t>Вид программы</w:t>
      </w:r>
      <w:r w:rsidR="00A70703" w:rsidRPr="00305196">
        <w:rPr>
          <w:b/>
          <w:bCs/>
          <w:i/>
          <w:iCs/>
          <w:sz w:val="26"/>
          <w:szCs w:val="26"/>
        </w:rPr>
        <w:t>:</w:t>
      </w:r>
    </w:p>
    <w:p w:rsidR="00A70703" w:rsidRPr="00305196" w:rsidRDefault="00A70703" w:rsidP="00305196">
      <w:pPr>
        <w:kinsoku w:val="0"/>
        <w:overflowPunct w:val="0"/>
        <w:spacing w:line="322" w:lineRule="exact"/>
        <w:ind w:left="90" w:firstLine="477"/>
        <w:rPr>
          <w:bCs/>
          <w:i/>
          <w:iCs/>
          <w:sz w:val="26"/>
          <w:szCs w:val="26"/>
        </w:rPr>
      </w:pPr>
      <w:r w:rsidRPr="00305196">
        <w:rPr>
          <w:bCs/>
          <w:i/>
          <w:iCs/>
          <w:sz w:val="26"/>
          <w:szCs w:val="26"/>
        </w:rPr>
        <w:t>(по степени авторства -</w:t>
      </w:r>
      <w:r w:rsidRPr="00305196">
        <w:rPr>
          <w:b/>
          <w:bCs/>
          <w:i/>
          <w:iCs/>
          <w:sz w:val="26"/>
          <w:szCs w:val="26"/>
        </w:rPr>
        <w:t xml:space="preserve"> </w:t>
      </w:r>
      <w:proofErr w:type="gramStart"/>
      <w:r w:rsidRPr="00305196">
        <w:rPr>
          <w:bCs/>
          <w:i/>
          <w:iCs/>
          <w:sz w:val="26"/>
          <w:szCs w:val="26"/>
        </w:rPr>
        <w:t>экспериментальная</w:t>
      </w:r>
      <w:proofErr w:type="gramEnd"/>
      <w:r w:rsidRPr="00305196">
        <w:rPr>
          <w:bCs/>
          <w:i/>
          <w:iCs/>
          <w:sz w:val="26"/>
          <w:szCs w:val="26"/>
        </w:rPr>
        <w:t>, авторская;</w:t>
      </w:r>
    </w:p>
    <w:p w:rsidR="00A70703" w:rsidRPr="00305196" w:rsidRDefault="00A70703" w:rsidP="00305196">
      <w:pPr>
        <w:kinsoku w:val="0"/>
        <w:overflowPunct w:val="0"/>
        <w:spacing w:line="322" w:lineRule="exact"/>
        <w:ind w:left="90" w:firstLine="477"/>
        <w:rPr>
          <w:bCs/>
          <w:i/>
          <w:iCs/>
          <w:sz w:val="26"/>
          <w:szCs w:val="26"/>
        </w:rPr>
      </w:pPr>
      <w:r w:rsidRPr="00305196">
        <w:rPr>
          <w:bCs/>
          <w:i/>
          <w:iCs/>
          <w:sz w:val="26"/>
          <w:szCs w:val="26"/>
        </w:rPr>
        <w:t xml:space="preserve">по уровню освоения </w:t>
      </w:r>
      <w:proofErr w:type="gramStart"/>
      <w:r w:rsidRPr="00305196">
        <w:rPr>
          <w:bCs/>
          <w:i/>
          <w:iCs/>
          <w:sz w:val="26"/>
          <w:szCs w:val="26"/>
        </w:rPr>
        <w:t>–</w:t>
      </w:r>
      <w:proofErr w:type="spellStart"/>
      <w:r w:rsidRPr="00305196">
        <w:rPr>
          <w:bCs/>
          <w:i/>
          <w:iCs/>
          <w:sz w:val="26"/>
          <w:szCs w:val="26"/>
        </w:rPr>
        <w:t>р</w:t>
      </w:r>
      <w:proofErr w:type="gramEnd"/>
      <w:r w:rsidRPr="00305196">
        <w:rPr>
          <w:bCs/>
          <w:i/>
          <w:iCs/>
          <w:sz w:val="26"/>
          <w:szCs w:val="26"/>
        </w:rPr>
        <w:t>азноуровневая</w:t>
      </w:r>
      <w:proofErr w:type="spellEnd"/>
      <w:r w:rsidRPr="00305196">
        <w:rPr>
          <w:bCs/>
          <w:i/>
          <w:iCs/>
          <w:sz w:val="26"/>
          <w:szCs w:val="26"/>
        </w:rPr>
        <w:t>;</w:t>
      </w:r>
    </w:p>
    <w:p w:rsidR="00A70703" w:rsidRPr="00305196" w:rsidRDefault="00A70703" w:rsidP="00305196">
      <w:pPr>
        <w:kinsoku w:val="0"/>
        <w:overflowPunct w:val="0"/>
        <w:spacing w:line="322" w:lineRule="exact"/>
        <w:ind w:left="90" w:firstLine="477"/>
        <w:rPr>
          <w:bCs/>
          <w:i/>
          <w:iCs/>
          <w:sz w:val="26"/>
          <w:szCs w:val="26"/>
        </w:rPr>
      </w:pPr>
      <w:r w:rsidRPr="00305196">
        <w:rPr>
          <w:bCs/>
          <w:i/>
          <w:iCs/>
          <w:sz w:val="26"/>
          <w:szCs w:val="26"/>
        </w:rPr>
        <w:t xml:space="preserve">по форме организации содержания – интегрированная, модульная, комплексная) </w:t>
      </w:r>
    </w:p>
    <w:p w:rsidR="00F6294A" w:rsidRPr="00305196" w:rsidRDefault="008928F8" w:rsidP="00305196">
      <w:pPr>
        <w:ind w:firstLine="477"/>
        <w:jc w:val="both"/>
        <w:rPr>
          <w:rFonts w:eastAsia="Times New Roman"/>
          <w:sz w:val="26"/>
          <w:szCs w:val="26"/>
        </w:rPr>
      </w:pPr>
      <w:r w:rsidRPr="00305196">
        <w:rPr>
          <w:b/>
          <w:bCs/>
          <w:i/>
          <w:iCs/>
          <w:sz w:val="26"/>
          <w:szCs w:val="26"/>
        </w:rPr>
        <w:t>А</w:t>
      </w:r>
      <w:r w:rsidRPr="00305196">
        <w:rPr>
          <w:b/>
          <w:bCs/>
          <w:i/>
          <w:iCs/>
          <w:spacing w:val="-4"/>
          <w:sz w:val="26"/>
          <w:szCs w:val="26"/>
        </w:rPr>
        <w:t>к</w:t>
      </w:r>
      <w:r w:rsidRPr="00305196">
        <w:rPr>
          <w:b/>
          <w:bCs/>
          <w:i/>
          <w:iCs/>
          <w:spacing w:val="4"/>
          <w:sz w:val="26"/>
          <w:szCs w:val="26"/>
        </w:rPr>
        <w:t>т</w:t>
      </w:r>
      <w:r w:rsidRPr="00305196">
        <w:rPr>
          <w:b/>
          <w:bCs/>
          <w:i/>
          <w:iCs/>
          <w:spacing w:val="-3"/>
          <w:sz w:val="26"/>
          <w:szCs w:val="26"/>
        </w:rPr>
        <w:t>у</w:t>
      </w:r>
      <w:r w:rsidRPr="00305196">
        <w:rPr>
          <w:b/>
          <w:bCs/>
          <w:i/>
          <w:iCs/>
          <w:sz w:val="26"/>
          <w:szCs w:val="26"/>
        </w:rPr>
        <w:t>ал</w:t>
      </w:r>
      <w:r w:rsidRPr="00305196">
        <w:rPr>
          <w:b/>
          <w:bCs/>
          <w:i/>
          <w:iCs/>
          <w:spacing w:val="-2"/>
          <w:sz w:val="26"/>
          <w:szCs w:val="26"/>
        </w:rPr>
        <w:t>ь</w:t>
      </w:r>
      <w:r w:rsidRPr="00305196">
        <w:rPr>
          <w:b/>
          <w:bCs/>
          <w:i/>
          <w:iCs/>
          <w:spacing w:val="-3"/>
          <w:sz w:val="26"/>
          <w:szCs w:val="26"/>
        </w:rPr>
        <w:t>н</w:t>
      </w:r>
      <w:r w:rsidRPr="00305196">
        <w:rPr>
          <w:b/>
          <w:bCs/>
          <w:i/>
          <w:iCs/>
          <w:sz w:val="26"/>
          <w:szCs w:val="26"/>
        </w:rPr>
        <w:t>о</w:t>
      </w:r>
      <w:r w:rsidRPr="00305196">
        <w:rPr>
          <w:b/>
          <w:bCs/>
          <w:i/>
          <w:iCs/>
          <w:spacing w:val="-5"/>
          <w:sz w:val="26"/>
          <w:szCs w:val="26"/>
        </w:rPr>
        <w:t>с</w:t>
      </w:r>
      <w:r w:rsidRPr="00305196">
        <w:rPr>
          <w:b/>
          <w:bCs/>
          <w:i/>
          <w:iCs/>
          <w:spacing w:val="4"/>
          <w:sz w:val="26"/>
          <w:szCs w:val="26"/>
        </w:rPr>
        <w:t>т</w:t>
      </w:r>
      <w:r w:rsidRPr="00305196">
        <w:rPr>
          <w:b/>
          <w:bCs/>
          <w:i/>
          <w:iCs/>
          <w:sz w:val="26"/>
          <w:szCs w:val="26"/>
        </w:rPr>
        <w:t>ь</w:t>
      </w:r>
      <w:r w:rsidRPr="00305196">
        <w:rPr>
          <w:b/>
          <w:bCs/>
          <w:i/>
          <w:iCs/>
          <w:spacing w:val="-1"/>
          <w:sz w:val="26"/>
          <w:szCs w:val="26"/>
        </w:rPr>
        <w:t xml:space="preserve"> </w:t>
      </w:r>
      <w:r w:rsidRPr="00305196">
        <w:rPr>
          <w:b/>
          <w:bCs/>
          <w:i/>
          <w:iCs/>
          <w:spacing w:val="-4"/>
          <w:sz w:val="26"/>
          <w:szCs w:val="26"/>
        </w:rPr>
        <w:t>п</w:t>
      </w:r>
      <w:r w:rsidRPr="00305196">
        <w:rPr>
          <w:b/>
          <w:bCs/>
          <w:i/>
          <w:iCs/>
          <w:sz w:val="26"/>
          <w:szCs w:val="26"/>
        </w:rPr>
        <w:t>ро</w:t>
      </w:r>
      <w:r w:rsidRPr="00305196">
        <w:rPr>
          <w:b/>
          <w:bCs/>
          <w:i/>
          <w:iCs/>
          <w:spacing w:val="-3"/>
          <w:sz w:val="26"/>
          <w:szCs w:val="26"/>
        </w:rPr>
        <w:t>г</w:t>
      </w:r>
      <w:r w:rsidRPr="00305196">
        <w:rPr>
          <w:b/>
          <w:bCs/>
          <w:i/>
          <w:iCs/>
          <w:spacing w:val="-2"/>
          <w:sz w:val="26"/>
          <w:szCs w:val="26"/>
        </w:rPr>
        <w:t>р</w:t>
      </w:r>
      <w:r w:rsidRPr="00305196">
        <w:rPr>
          <w:b/>
          <w:bCs/>
          <w:i/>
          <w:iCs/>
          <w:sz w:val="26"/>
          <w:szCs w:val="26"/>
        </w:rPr>
        <w:t>амм</w:t>
      </w:r>
      <w:r w:rsidRPr="00305196">
        <w:rPr>
          <w:b/>
          <w:bCs/>
          <w:i/>
          <w:iCs/>
          <w:spacing w:val="-2"/>
          <w:sz w:val="26"/>
          <w:szCs w:val="26"/>
        </w:rPr>
        <w:t>ы</w:t>
      </w:r>
      <w:r w:rsidR="00305196">
        <w:rPr>
          <w:b/>
          <w:bCs/>
          <w:i/>
          <w:iCs/>
          <w:spacing w:val="-2"/>
          <w:sz w:val="26"/>
          <w:szCs w:val="26"/>
        </w:rPr>
        <w:t>:</w:t>
      </w:r>
      <w:r w:rsidR="00F6294A" w:rsidRPr="00305196">
        <w:rPr>
          <w:rFonts w:eastAsia="Times New Roman"/>
          <w:sz w:val="26"/>
          <w:szCs w:val="26"/>
        </w:rPr>
        <w:t xml:space="preserve">    </w:t>
      </w:r>
      <w:proofErr w:type="gramStart"/>
      <w:r w:rsidR="00F6294A" w:rsidRPr="00305196">
        <w:rPr>
          <w:rFonts w:eastAsia="Times New Roman"/>
          <w:sz w:val="26"/>
          <w:szCs w:val="26"/>
        </w:rPr>
        <w:t>На современном этапе школе принадлежит особая роль в формировании национального самосознания личности, так как система образования призвана обеспечить историческую преемственность поколений, сохранение, распространение и развитие</w:t>
      </w:r>
      <w:r w:rsidR="00305196">
        <w:rPr>
          <w:rFonts w:eastAsia="Times New Roman"/>
          <w:sz w:val="26"/>
          <w:szCs w:val="26"/>
        </w:rPr>
        <w:t xml:space="preserve"> </w:t>
      </w:r>
      <w:r w:rsidR="00F6294A" w:rsidRPr="00305196">
        <w:rPr>
          <w:rFonts w:eastAsia="Times New Roman"/>
          <w:sz w:val="26"/>
          <w:szCs w:val="26"/>
        </w:rPr>
        <w:t>национальной культуры, воспитание бережного отношения к историческому и культурному наследию всех народов населяющих Российскую Федерацию, воспитание патриотов, обладающих высокой нравственностью и проявляющих национальную</w:t>
      </w:r>
      <w:proofErr w:type="gramEnd"/>
    </w:p>
    <w:p w:rsidR="00F6294A" w:rsidRPr="00305196" w:rsidRDefault="00B4047E" w:rsidP="00305196">
      <w:pPr>
        <w:ind w:firstLine="477"/>
        <w:jc w:val="both"/>
        <w:rPr>
          <w:rFonts w:eastAsia="Times New Roman"/>
          <w:sz w:val="26"/>
          <w:szCs w:val="26"/>
        </w:rPr>
      </w:pPr>
      <w:r w:rsidRPr="00305196">
        <w:rPr>
          <w:b/>
          <w:bCs/>
          <w:i/>
          <w:iCs/>
          <w:sz w:val="26"/>
          <w:szCs w:val="26"/>
        </w:rPr>
        <w:t>О</w:t>
      </w:r>
      <w:r w:rsidR="008928F8" w:rsidRPr="00305196">
        <w:rPr>
          <w:b/>
          <w:bCs/>
          <w:i/>
          <w:iCs/>
          <w:spacing w:val="4"/>
          <w:sz w:val="26"/>
          <w:szCs w:val="26"/>
        </w:rPr>
        <w:t>т</w:t>
      </w:r>
      <w:r w:rsidR="008928F8" w:rsidRPr="00305196">
        <w:rPr>
          <w:b/>
          <w:bCs/>
          <w:i/>
          <w:iCs/>
          <w:sz w:val="26"/>
          <w:szCs w:val="26"/>
        </w:rPr>
        <w:t>ли</w:t>
      </w:r>
      <w:r w:rsidR="008928F8" w:rsidRPr="00305196">
        <w:rPr>
          <w:b/>
          <w:bCs/>
          <w:i/>
          <w:iCs/>
          <w:spacing w:val="-2"/>
          <w:sz w:val="26"/>
          <w:szCs w:val="26"/>
        </w:rPr>
        <w:t>ч</w:t>
      </w:r>
      <w:r w:rsidR="008928F8" w:rsidRPr="00305196">
        <w:rPr>
          <w:b/>
          <w:bCs/>
          <w:i/>
          <w:iCs/>
          <w:spacing w:val="-3"/>
          <w:sz w:val="26"/>
          <w:szCs w:val="26"/>
        </w:rPr>
        <w:t>и</w:t>
      </w:r>
      <w:r w:rsidR="008928F8" w:rsidRPr="00305196">
        <w:rPr>
          <w:b/>
          <w:bCs/>
          <w:i/>
          <w:iCs/>
          <w:spacing w:val="4"/>
          <w:sz w:val="26"/>
          <w:szCs w:val="26"/>
        </w:rPr>
        <w:t>т</w:t>
      </w:r>
      <w:r w:rsidR="008928F8" w:rsidRPr="00305196">
        <w:rPr>
          <w:b/>
          <w:bCs/>
          <w:i/>
          <w:iCs/>
          <w:spacing w:val="-3"/>
          <w:sz w:val="26"/>
          <w:szCs w:val="26"/>
        </w:rPr>
        <w:t>е</w:t>
      </w:r>
      <w:r w:rsidR="008928F8" w:rsidRPr="00305196">
        <w:rPr>
          <w:b/>
          <w:bCs/>
          <w:i/>
          <w:iCs/>
          <w:sz w:val="26"/>
          <w:szCs w:val="26"/>
        </w:rPr>
        <w:t>л</w:t>
      </w:r>
      <w:r w:rsidR="008928F8" w:rsidRPr="00305196">
        <w:rPr>
          <w:b/>
          <w:bCs/>
          <w:i/>
          <w:iCs/>
          <w:spacing w:val="-2"/>
          <w:sz w:val="26"/>
          <w:szCs w:val="26"/>
        </w:rPr>
        <w:t>ь</w:t>
      </w:r>
      <w:r w:rsidR="008928F8" w:rsidRPr="00305196">
        <w:rPr>
          <w:b/>
          <w:bCs/>
          <w:i/>
          <w:iCs/>
          <w:spacing w:val="-3"/>
          <w:sz w:val="26"/>
          <w:szCs w:val="26"/>
        </w:rPr>
        <w:t>н</w:t>
      </w:r>
      <w:r w:rsidR="008928F8" w:rsidRPr="00305196">
        <w:rPr>
          <w:b/>
          <w:bCs/>
          <w:i/>
          <w:iCs/>
          <w:sz w:val="26"/>
          <w:szCs w:val="26"/>
        </w:rPr>
        <w:t>ые</w:t>
      </w:r>
      <w:r w:rsidR="008928F8" w:rsidRPr="00305196">
        <w:rPr>
          <w:b/>
          <w:bCs/>
          <w:i/>
          <w:iCs/>
          <w:spacing w:val="-1"/>
          <w:sz w:val="26"/>
          <w:szCs w:val="26"/>
        </w:rPr>
        <w:t xml:space="preserve"> </w:t>
      </w:r>
      <w:r w:rsidR="008928F8" w:rsidRPr="00305196">
        <w:rPr>
          <w:b/>
          <w:bCs/>
          <w:i/>
          <w:iCs/>
          <w:sz w:val="26"/>
          <w:szCs w:val="26"/>
        </w:rPr>
        <w:t>о</w:t>
      </w:r>
      <w:r w:rsidR="008928F8" w:rsidRPr="00305196">
        <w:rPr>
          <w:b/>
          <w:bCs/>
          <w:i/>
          <w:iCs/>
          <w:spacing w:val="-3"/>
          <w:sz w:val="26"/>
          <w:szCs w:val="26"/>
        </w:rPr>
        <w:t>с</w:t>
      </w:r>
      <w:r w:rsidR="008928F8" w:rsidRPr="00305196">
        <w:rPr>
          <w:b/>
          <w:bCs/>
          <w:i/>
          <w:iCs/>
          <w:sz w:val="26"/>
          <w:szCs w:val="26"/>
        </w:rPr>
        <w:t>о</w:t>
      </w:r>
      <w:r w:rsidR="008928F8" w:rsidRPr="00305196">
        <w:rPr>
          <w:b/>
          <w:bCs/>
          <w:i/>
          <w:iCs/>
          <w:spacing w:val="-1"/>
          <w:sz w:val="26"/>
          <w:szCs w:val="26"/>
        </w:rPr>
        <w:t>б</w:t>
      </w:r>
      <w:r w:rsidR="008928F8" w:rsidRPr="00305196">
        <w:rPr>
          <w:b/>
          <w:bCs/>
          <w:i/>
          <w:iCs/>
          <w:sz w:val="26"/>
          <w:szCs w:val="26"/>
        </w:rPr>
        <w:t>е</w:t>
      </w:r>
      <w:r w:rsidR="008928F8" w:rsidRPr="00305196">
        <w:rPr>
          <w:b/>
          <w:bCs/>
          <w:i/>
          <w:iCs/>
          <w:spacing w:val="-3"/>
          <w:sz w:val="26"/>
          <w:szCs w:val="26"/>
        </w:rPr>
        <w:t>н</w:t>
      </w:r>
      <w:r w:rsidR="008928F8" w:rsidRPr="00305196">
        <w:rPr>
          <w:b/>
          <w:bCs/>
          <w:i/>
          <w:iCs/>
          <w:sz w:val="26"/>
          <w:szCs w:val="26"/>
        </w:rPr>
        <w:t>н</w:t>
      </w:r>
      <w:r w:rsidR="008928F8" w:rsidRPr="00305196">
        <w:rPr>
          <w:b/>
          <w:bCs/>
          <w:i/>
          <w:iCs/>
          <w:spacing w:val="1"/>
          <w:sz w:val="26"/>
          <w:szCs w:val="26"/>
        </w:rPr>
        <w:t>о</w:t>
      </w:r>
      <w:r w:rsidR="008928F8" w:rsidRPr="00305196">
        <w:rPr>
          <w:b/>
          <w:bCs/>
          <w:i/>
          <w:iCs/>
          <w:spacing w:val="-3"/>
          <w:sz w:val="26"/>
          <w:szCs w:val="26"/>
        </w:rPr>
        <w:t>с</w:t>
      </w:r>
      <w:r w:rsidR="008928F8" w:rsidRPr="00305196">
        <w:rPr>
          <w:b/>
          <w:bCs/>
          <w:i/>
          <w:iCs/>
          <w:spacing w:val="4"/>
          <w:sz w:val="26"/>
          <w:szCs w:val="26"/>
        </w:rPr>
        <w:t>т</w:t>
      </w:r>
      <w:r w:rsidR="008928F8" w:rsidRPr="00305196">
        <w:rPr>
          <w:b/>
          <w:bCs/>
          <w:i/>
          <w:iCs/>
          <w:sz w:val="26"/>
          <w:szCs w:val="26"/>
        </w:rPr>
        <w:t>и</w:t>
      </w:r>
      <w:r w:rsidR="008928F8" w:rsidRPr="00305196">
        <w:rPr>
          <w:b/>
          <w:bCs/>
          <w:i/>
          <w:iCs/>
          <w:spacing w:val="-3"/>
          <w:sz w:val="26"/>
          <w:szCs w:val="26"/>
        </w:rPr>
        <w:t xml:space="preserve"> </w:t>
      </w:r>
      <w:r w:rsidR="008928F8" w:rsidRPr="00305196">
        <w:rPr>
          <w:b/>
          <w:bCs/>
          <w:i/>
          <w:iCs/>
          <w:spacing w:val="-4"/>
          <w:sz w:val="26"/>
          <w:szCs w:val="26"/>
        </w:rPr>
        <w:t>п</w:t>
      </w:r>
      <w:r w:rsidR="008928F8" w:rsidRPr="00305196">
        <w:rPr>
          <w:b/>
          <w:bCs/>
          <w:i/>
          <w:iCs/>
          <w:spacing w:val="-2"/>
          <w:sz w:val="26"/>
          <w:szCs w:val="26"/>
        </w:rPr>
        <w:t>р</w:t>
      </w:r>
      <w:r w:rsidR="008928F8" w:rsidRPr="00305196">
        <w:rPr>
          <w:b/>
          <w:bCs/>
          <w:i/>
          <w:iCs/>
          <w:sz w:val="26"/>
          <w:szCs w:val="26"/>
        </w:rPr>
        <w:t>ог</w:t>
      </w:r>
      <w:r w:rsidR="008928F8" w:rsidRPr="00305196">
        <w:rPr>
          <w:b/>
          <w:bCs/>
          <w:i/>
          <w:iCs/>
          <w:spacing w:val="-2"/>
          <w:sz w:val="26"/>
          <w:szCs w:val="26"/>
        </w:rPr>
        <w:t>р</w:t>
      </w:r>
      <w:r w:rsidR="008928F8" w:rsidRPr="00305196">
        <w:rPr>
          <w:b/>
          <w:bCs/>
          <w:i/>
          <w:iCs/>
          <w:sz w:val="26"/>
          <w:szCs w:val="26"/>
        </w:rPr>
        <w:t>амм</w:t>
      </w:r>
      <w:r w:rsidR="008928F8" w:rsidRPr="00305196">
        <w:rPr>
          <w:b/>
          <w:bCs/>
          <w:i/>
          <w:iCs/>
          <w:spacing w:val="-2"/>
          <w:sz w:val="26"/>
          <w:szCs w:val="26"/>
        </w:rPr>
        <w:t>ы</w:t>
      </w:r>
      <w:r w:rsidR="00305196">
        <w:rPr>
          <w:b/>
          <w:bCs/>
          <w:i/>
          <w:iCs/>
          <w:spacing w:val="-2"/>
          <w:sz w:val="26"/>
          <w:szCs w:val="26"/>
        </w:rPr>
        <w:t xml:space="preserve">: </w:t>
      </w:r>
      <w:r w:rsidR="00305196" w:rsidRPr="00305196">
        <w:rPr>
          <w:b/>
          <w:bCs/>
          <w:iCs/>
          <w:spacing w:val="-2"/>
          <w:sz w:val="26"/>
          <w:szCs w:val="26"/>
        </w:rPr>
        <w:t>П</w:t>
      </w:r>
      <w:r w:rsidR="00F6294A" w:rsidRPr="00305196">
        <w:rPr>
          <w:rFonts w:eastAsia="Times New Roman"/>
          <w:sz w:val="26"/>
          <w:szCs w:val="26"/>
        </w:rPr>
        <w:t>роект «Город мастеров» будет реализован в рамках внеурочной деятельности для учащихся 5-</w:t>
      </w:r>
      <w:r w:rsidR="00305196">
        <w:rPr>
          <w:rFonts w:eastAsia="Times New Roman"/>
          <w:sz w:val="26"/>
          <w:szCs w:val="26"/>
        </w:rPr>
        <w:t xml:space="preserve">9 </w:t>
      </w:r>
      <w:r w:rsidR="00F6294A" w:rsidRPr="00305196">
        <w:rPr>
          <w:rFonts w:eastAsia="Times New Roman"/>
          <w:sz w:val="26"/>
          <w:szCs w:val="26"/>
        </w:rPr>
        <w:t xml:space="preserve">классов «МОУ СОШ№2 </w:t>
      </w:r>
      <w:proofErr w:type="spellStart"/>
      <w:r w:rsidR="00F6294A" w:rsidRPr="00305196">
        <w:rPr>
          <w:rFonts w:eastAsia="Times New Roman"/>
          <w:sz w:val="26"/>
          <w:szCs w:val="26"/>
        </w:rPr>
        <w:t>г</w:t>
      </w:r>
      <w:proofErr w:type="gramStart"/>
      <w:r w:rsidR="00F6294A" w:rsidRPr="00305196">
        <w:rPr>
          <w:rFonts w:eastAsia="Times New Roman"/>
          <w:sz w:val="26"/>
          <w:szCs w:val="26"/>
        </w:rPr>
        <w:t>.Б</w:t>
      </w:r>
      <w:proofErr w:type="gramEnd"/>
      <w:r w:rsidR="00F6294A" w:rsidRPr="00305196">
        <w:rPr>
          <w:rFonts w:eastAsia="Times New Roman"/>
          <w:sz w:val="26"/>
          <w:szCs w:val="26"/>
        </w:rPr>
        <w:t>елоусово</w:t>
      </w:r>
      <w:proofErr w:type="spellEnd"/>
      <w:r w:rsidR="00F6294A" w:rsidRPr="00305196">
        <w:rPr>
          <w:rFonts w:eastAsia="Times New Roman"/>
          <w:sz w:val="26"/>
          <w:szCs w:val="26"/>
        </w:rPr>
        <w:t>».</w:t>
      </w:r>
    </w:p>
    <w:p w:rsidR="00F6294A" w:rsidRPr="00305196" w:rsidRDefault="00F6294A" w:rsidP="00305196">
      <w:pPr>
        <w:widowControl/>
        <w:spacing w:line="276" w:lineRule="auto"/>
        <w:ind w:firstLine="477"/>
        <w:jc w:val="both"/>
        <w:rPr>
          <w:rFonts w:eastAsia="Times New Roman"/>
          <w:sz w:val="26"/>
          <w:szCs w:val="26"/>
        </w:rPr>
      </w:pPr>
      <w:r w:rsidRPr="00305196">
        <w:rPr>
          <w:rFonts w:eastAsia="Times New Roman"/>
          <w:sz w:val="26"/>
          <w:szCs w:val="26"/>
        </w:rPr>
        <w:t xml:space="preserve">  При планировании и организации тематических мероприятий в рамках реализации Проекта учитываются условия многонациональности учеников школы и требования «Федерального </w:t>
      </w:r>
      <w:proofErr w:type="spellStart"/>
      <w:r w:rsidRPr="00305196">
        <w:rPr>
          <w:rFonts w:eastAsia="Times New Roman"/>
          <w:sz w:val="26"/>
          <w:szCs w:val="26"/>
        </w:rPr>
        <w:t>государственногообразовательного</w:t>
      </w:r>
      <w:proofErr w:type="spellEnd"/>
      <w:r w:rsidRPr="00305196">
        <w:rPr>
          <w:rFonts w:eastAsia="Times New Roman"/>
          <w:sz w:val="26"/>
          <w:szCs w:val="26"/>
        </w:rPr>
        <w:t xml:space="preserve"> стандарта начального и основного общего образования».</w:t>
      </w:r>
    </w:p>
    <w:p w:rsidR="00F6294A" w:rsidRPr="00305196" w:rsidRDefault="00F6294A" w:rsidP="00305196">
      <w:pPr>
        <w:widowControl/>
        <w:spacing w:line="276" w:lineRule="auto"/>
        <w:ind w:firstLine="477"/>
        <w:jc w:val="both"/>
        <w:rPr>
          <w:rFonts w:eastAsia="Times New Roman"/>
          <w:sz w:val="26"/>
          <w:szCs w:val="26"/>
          <w:lang w:eastAsia="en-US"/>
        </w:rPr>
      </w:pPr>
      <w:r w:rsidRPr="00305196">
        <w:rPr>
          <w:rFonts w:eastAsia="Times New Roman"/>
          <w:sz w:val="26"/>
          <w:szCs w:val="26"/>
        </w:rPr>
        <w:t xml:space="preserve"> </w:t>
      </w:r>
      <w:r w:rsidR="00B4047E" w:rsidRPr="00305196">
        <w:rPr>
          <w:b/>
          <w:bCs/>
          <w:i/>
          <w:iCs/>
          <w:sz w:val="26"/>
          <w:szCs w:val="26"/>
        </w:rPr>
        <w:t>Новизна программы</w:t>
      </w:r>
      <w:r w:rsidRPr="00305196">
        <w:rPr>
          <w:rFonts w:eastAsia="Times New Roman"/>
          <w:sz w:val="26"/>
          <w:szCs w:val="26"/>
          <w:lang w:eastAsia="en-US"/>
        </w:rPr>
        <w:t xml:space="preserve">      Новизна в данной программе заключается в том, что занятия являются практико-ориентированными, то есть большее количество часов отведено на выполнение практических работ. Содержание программы предусмотрено на 3 года.</w:t>
      </w:r>
    </w:p>
    <w:p w:rsidR="00F6294A" w:rsidRPr="00305196" w:rsidRDefault="00F6294A" w:rsidP="00305196">
      <w:pPr>
        <w:widowControl/>
        <w:autoSpaceDE/>
        <w:autoSpaceDN/>
        <w:adjustRightInd/>
        <w:spacing w:line="276" w:lineRule="auto"/>
        <w:ind w:firstLine="477"/>
        <w:jc w:val="both"/>
        <w:rPr>
          <w:rFonts w:eastAsia="Times New Roman"/>
          <w:sz w:val="26"/>
          <w:szCs w:val="26"/>
          <w:lang w:eastAsia="en-US"/>
        </w:rPr>
      </w:pPr>
      <w:r w:rsidRPr="00305196">
        <w:rPr>
          <w:rFonts w:eastAsia="Times New Roman"/>
          <w:sz w:val="26"/>
          <w:szCs w:val="26"/>
          <w:lang w:eastAsia="en-US"/>
        </w:rPr>
        <w:lastRenderedPageBreak/>
        <w:t xml:space="preserve">  Конечным результатом в практических занятиях является не только изготовление отдельного изделия, а создание творческих ученических проектов, ежегодных Ярмарок, спортивных турниров</w:t>
      </w:r>
      <w:proofErr w:type="gramStart"/>
      <w:r w:rsidRPr="00305196">
        <w:rPr>
          <w:rFonts w:eastAsia="Times New Roman"/>
          <w:sz w:val="26"/>
          <w:szCs w:val="26"/>
          <w:lang w:eastAsia="en-US"/>
        </w:rPr>
        <w:t xml:space="preserve"> ,</w:t>
      </w:r>
      <w:proofErr w:type="gramEnd"/>
      <w:r w:rsidRPr="00305196">
        <w:rPr>
          <w:rFonts w:eastAsia="Times New Roman"/>
          <w:sz w:val="26"/>
          <w:szCs w:val="26"/>
          <w:lang w:eastAsia="en-US"/>
        </w:rPr>
        <w:t xml:space="preserve">постановка и презентация школьного театра, фольклорной группы,  танцевального коллектива, изготовление и подготовка изделий к выставке. На занятиях используются игровые упражнения и задания, которые позволяют сделать воспитательный процесс более эмоциональным – положительно окрашенным, а, следовательно, и более эффективным.  </w:t>
      </w:r>
    </w:p>
    <w:p w:rsidR="00F6294A" w:rsidRPr="00305196" w:rsidRDefault="00F6294A" w:rsidP="00F6294A">
      <w:pPr>
        <w:widowControl/>
        <w:autoSpaceDE/>
        <w:autoSpaceDN/>
        <w:adjustRightInd/>
        <w:spacing w:line="276" w:lineRule="auto"/>
        <w:jc w:val="both"/>
        <w:rPr>
          <w:rFonts w:eastAsia="Times New Roman"/>
          <w:sz w:val="26"/>
          <w:szCs w:val="26"/>
          <w:lang w:eastAsia="en-US"/>
        </w:rPr>
      </w:pPr>
      <w:r w:rsidRPr="00305196">
        <w:rPr>
          <w:rFonts w:eastAsia="Times New Roman"/>
          <w:sz w:val="26"/>
          <w:szCs w:val="26"/>
          <w:lang w:eastAsia="en-US"/>
        </w:rPr>
        <w:t xml:space="preserve">       В программе органически сочетаются досуговые и образовательные формы деятельности, которые дают возможность каждому ребенку попробовать свои силы в разных видах декоративно-прикладного творчества, выбрать приобретенное направление и максимально реализовать себя в нем.</w:t>
      </w:r>
    </w:p>
    <w:p w:rsidR="00F6294A" w:rsidRPr="00305196" w:rsidRDefault="00F6294A" w:rsidP="00305196">
      <w:pPr>
        <w:widowControl/>
        <w:autoSpaceDE/>
        <w:autoSpaceDN/>
        <w:adjustRightInd/>
        <w:spacing w:line="276" w:lineRule="auto"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305196">
        <w:rPr>
          <w:rFonts w:eastAsia="Times New Roman"/>
          <w:b/>
          <w:bCs/>
          <w:i/>
          <w:iCs/>
          <w:sz w:val="26"/>
          <w:szCs w:val="26"/>
          <w:lang w:eastAsia="en-US"/>
        </w:rPr>
        <w:t xml:space="preserve">   </w:t>
      </w:r>
      <w:r w:rsidR="001C2165" w:rsidRPr="00305196">
        <w:rPr>
          <w:b/>
          <w:i/>
          <w:iCs/>
          <w:sz w:val="26"/>
          <w:szCs w:val="26"/>
        </w:rPr>
        <w:t>Педагогическая целесообразность</w:t>
      </w:r>
      <w:r w:rsidR="00305196">
        <w:rPr>
          <w:b/>
          <w:i/>
          <w:iCs/>
          <w:sz w:val="26"/>
          <w:szCs w:val="26"/>
        </w:rPr>
        <w:t>:</w:t>
      </w:r>
      <w:r w:rsidRPr="00305196">
        <w:rPr>
          <w:rFonts w:eastAsia="Times New Roman"/>
          <w:sz w:val="26"/>
          <w:szCs w:val="26"/>
        </w:rPr>
        <w:t xml:space="preserve"> Реализация проекта будет содействовать сплочению коллектива школьников, обеспечению исторической преемственности поколений, сохранению исторического и культурного наследия русского народа, воспитанию бережного отношения </w:t>
      </w:r>
      <w:proofErr w:type="gramStart"/>
      <w:r w:rsidRPr="00305196">
        <w:rPr>
          <w:rFonts w:eastAsia="Times New Roman"/>
          <w:sz w:val="26"/>
          <w:szCs w:val="26"/>
        </w:rPr>
        <w:t>к</w:t>
      </w:r>
      <w:proofErr w:type="gramEnd"/>
      <w:r w:rsidRPr="00305196">
        <w:rPr>
          <w:rFonts w:eastAsia="Times New Roman"/>
          <w:sz w:val="26"/>
          <w:szCs w:val="26"/>
        </w:rPr>
        <w:t xml:space="preserve"> нем</w:t>
      </w:r>
      <w:r w:rsidRPr="00305196">
        <w:rPr>
          <w:rFonts w:eastAsia="Times New Roman"/>
          <w:b/>
          <w:bCs/>
          <w:sz w:val="26"/>
          <w:szCs w:val="26"/>
        </w:rPr>
        <w:t>.</w:t>
      </w:r>
      <w:r w:rsidRPr="00305196">
        <w:rPr>
          <w:rFonts w:eastAsia="Times New Roman"/>
          <w:sz w:val="26"/>
          <w:szCs w:val="26"/>
          <w:lang w:eastAsia="en-US"/>
        </w:rPr>
        <w:t xml:space="preserve"> </w:t>
      </w:r>
    </w:p>
    <w:p w:rsidR="006163BC" w:rsidRPr="00305196" w:rsidRDefault="006163BC" w:rsidP="00305196">
      <w:pPr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305196">
        <w:rPr>
          <w:rFonts w:eastAsia="Times New Roman"/>
          <w:sz w:val="26"/>
          <w:szCs w:val="26"/>
          <w:lang w:eastAsia="en-US"/>
        </w:rPr>
        <w:t xml:space="preserve">    Система внеурочной воспитательной работы представляет собой единство целей, принципов, содержания, форм и методов деятельности.</w:t>
      </w:r>
    </w:p>
    <w:p w:rsidR="006163BC" w:rsidRPr="00305196" w:rsidRDefault="006163BC" w:rsidP="00305196">
      <w:pPr>
        <w:ind w:firstLine="567"/>
        <w:jc w:val="both"/>
        <w:rPr>
          <w:rFonts w:eastAsia="Times New Roman"/>
          <w:sz w:val="26"/>
          <w:szCs w:val="26"/>
          <w:lang w:eastAsia="en-US"/>
        </w:rPr>
      </w:pPr>
    </w:p>
    <w:p w:rsidR="00367C9D" w:rsidRPr="00305196" w:rsidRDefault="001C2165" w:rsidP="00305196">
      <w:pPr>
        <w:pStyle w:val="Default"/>
        <w:ind w:firstLine="567"/>
        <w:jc w:val="both"/>
        <w:rPr>
          <w:bCs/>
          <w:iCs/>
          <w:sz w:val="26"/>
          <w:szCs w:val="26"/>
        </w:rPr>
      </w:pPr>
      <w:r w:rsidRPr="00305196">
        <w:rPr>
          <w:b/>
          <w:i/>
          <w:iCs/>
          <w:kern w:val="0"/>
          <w:sz w:val="26"/>
          <w:szCs w:val="26"/>
          <w:lang w:eastAsia="ru-RU"/>
        </w:rPr>
        <w:t xml:space="preserve"> </w:t>
      </w:r>
      <w:r w:rsidR="00367C9D" w:rsidRPr="00305196">
        <w:rPr>
          <w:b/>
          <w:bCs/>
          <w:i/>
          <w:iCs/>
          <w:sz w:val="26"/>
          <w:szCs w:val="26"/>
        </w:rPr>
        <w:t>Адресат программы</w:t>
      </w:r>
      <w:r w:rsidR="00305196">
        <w:rPr>
          <w:b/>
          <w:bCs/>
          <w:i/>
          <w:iCs/>
          <w:sz w:val="26"/>
          <w:szCs w:val="26"/>
        </w:rPr>
        <w:t>:</w:t>
      </w:r>
      <w:r w:rsidR="00367C9D" w:rsidRPr="00305196">
        <w:rPr>
          <w:b/>
          <w:bCs/>
          <w:i/>
          <w:iCs/>
          <w:sz w:val="26"/>
          <w:szCs w:val="26"/>
        </w:rPr>
        <w:t xml:space="preserve"> </w:t>
      </w:r>
      <w:r w:rsidR="00F6294A" w:rsidRPr="00305196">
        <w:rPr>
          <w:bCs/>
          <w:iCs/>
          <w:sz w:val="26"/>
          <w:szCs w:val="26"/>
        </w:rPr>
        <w:t xml:space="preserve">Учащиеся школы, среди которых есть </w:t>
      </w:r>
      <w:proofErr w:type="spellStart"/>
      <w:r w:rsidR="00F6294A" w:rsidRPr="00305196">
        <w:rPr>
          <w:bCs/>
          <w:iCs/>
          <w:sz w:val="26"/>
          <w:szCs w:val="26"/>
        </w:rPr>
        <w:t>инофоны</w:t>
      </w:r>
      <w:proofErr w:type="spellEnd"/>
      <w:r w:rsidR="00F6294A" w:rsidRPr="00305196">
        <w:rPr>
          <w:bCs/>
          <w:iCs/>
          <w:sz w:val="26"/>
          <w:szCs w:val="26"/>
        </w:rPr>
        <w:t>, для них важна социализация, а данный курс как раз и  решает эту задачу.</w:t>
      </w:r>
    </w:p>
    <w:p w:rsidR="00E1509F" w:rsidRPr="00305196" w:rsidRDefault="00E1509F" w:rsidP="00305196">
      <w:pPr>
        <w:widowControl/>
        <w:ind w:firstLine="567"/>
        <w:rPr>
          <w:b/>
          <w:bCs/>
          <w:sz w:val="26"/>
          <w:szCs w:val="26"/>
        </w:rPr>
      </w:pPr>
      <w:r w:rsidRPr="00305196">
        <w:rPr>
          <w:b/>
          <w:bCs/>
          <w:sz w:val="26"/>
          <w:szCs w:val="26"/>
        </w:rPr>
        <w:t>Особенности организации образовательного процесса</w:t>
      </w:r>
    </w:p>
    <w:p w:rsidR="007A538D" w:rsidRPr="00305196" w:rsidRDefault="007A538D" w:rsidP="00305196">
      <w:pPr>
        <w:kinsoku w:val="0"/>
        <w:overflowPunct w:val="0"/>
        <w:spacing w:before="47" w:line="275" w:lineRule="auto"/>
        <w:ind w:right="69" w:firstLine="567"/>
        <w:jc w:val="both"/>
        <w:rPr>
          <w:b/>
          <w:bCs/>
          <w:i/>
          <w:iCs/>
          <w:sz w:val="26"/>
          <w:szCs w:val="26"/>
        </w:rPr>
      </w:pPr>
      <w:r w:rsidRPr="00305196">
        <w:rPr>
          <w:b/>
          <w:bCs/>
          <w:i/>
          <w:iCs/>
          <w:sz w:val="26"/>
          <w:szCs w:val="26"/>
        </w:rPr>
        <w:t>О</w:t>
      </w:r>
      <w:r w:rsidR="00E1509F" w:rsidRPr="00305196">
        <w:rPr>
          <w:b/>
          <w:bCs/>
          <w:i/>
          <w:iCs/>
          <w:sz w:val="26"/>
          <w:szCs w:val="26"/>
        </w:rPr>
        <w:t>бъем</w:t>
      </w:r>
      <w:r w:rsidR="00FC2B34" w:rsidRPr="00305196">
        <w:rPr>
          <w:b/>
          <w:bCs/>
          <w:i/>
          <w:iCs/>
          <w:sz w:val="26"/>
          <w:szCs w:val="26"/>
        </w:rPr>
        <w:t xml:space="preserve"> программы</w:t>
      </w:r>
      <w:r w:rsidR="00E1509F" w:rsidRPr="00305196">
        <w:rPr>
          <w:b/>
          <w:bCs/>
          <w:i/>
          <w:iCs/>
          <w:sz w:val="26"/>
          <w:szCs w:val="26"/>
        </w:rPr>
        <w:t xml:space="preserve"> </w:t>
      </w:r>
      <w:r w:rsidR="00F6294A" w:rsidRPr="00305196">
        <w:rPr>
          <w:b/>
          <w:bCs/>
          <w:i/>
          <w:iCs/>
          <w:sz w:val="26"/>
          <w:szCs w:val="26"/>
        </w:rPr>
        <w:t>-</w:t>
      </w:r>
      <w:r w:rsidR="006163BC" w:rsidRPr="00305196">
        <w:rPr>
          <w:b/>
          <w:bCs/>
          <w:i/>
          <w:iCs/>
          <w:sz w:val="26"/>
          <w:szCs w:val="26"/>
        </w:rPr>
        <w:t xml:space="preserve"> </w:t>
      </w:r>
      <w:r w:rsidR="00F6294A" w:rsidRPr="00305196">
        <w:rPr>
          <w:bCs/>
          <w:i/>
          <w:iCs/>
          <w:sz w:val="26"/>
          <w:szCs w:val="26"/>
        </w:rPr>
        <w:t>45 часов</w:t>
      </w:r>
      <w:r w:rsidRPr="00305196">
        <w:rPr>
          <w:b/>
          <w:bCs/>
          <w:i/>
          <w:iCs/>
          <w:sz w:val="26"/>
          <w:szCs w:val="26"/>
        </w:rPr>
        <w:t xml:space="preserve"> </w:t>
      </w:r>
      <w:r w:rsidR="00FC2B34" w:rsidRPr="00305196">
        <w:rPr>
          <w:b/>
          <w:bCs/>
          <w:i/>
          <w:iCs/>
          <w:sz w:val="26"/>
          <w:szCs w:val="26"/>
        </w:rPr>
        <w:t xml:space="preserve"> </w:t>
      </w:r>
    </w:p>
    <w:p w:rsidR="007A538D" w:rsidRPr="00305196" w:rsidRDefault="00FC2B34" w:rsidP="00305196">
      <w:pPr>
        <w:kinsoku w:val="0"/>
        <w:overflowPunct w:val="0"/>
        <w:spacing w:before="47" w:line="275" w:lineRule="auto"/>
        <w:ind w:right="69" w:firstLine="567"/>
        <w:jc w:val="both"/>
        <w:rPr>
          <w:i/>
          <w:sz w:val="26"/>
          <w:szCs w:val="26"/>
        </w:rPr>
      </w:pPr>
      <w:r w:rsidRPr="00305196">
        <w:rPr>
          <w:b/>
          <w:bCs/>
          <w:i/>
          <w:iCs/>
          <w:sz w:val="26"/>
          <w:szCs w:val="26"/>
        </w:rPr>
        <w:t>С</w:t>
      </w:r>
      <w:r w:rsidR="00E1509F" w:rsidRPr="00305196">
        <w:rPr>
          <w:b/>
          <w:bCs/>
          <w:i/>
          <w:iCs/>
          <w:sz w:val="26"/>
          <w:szCs w:val="26"/>
        </w:rPr>
        <w:t xml:space="preserve">роки </w:t>
      </w:r>
      <w:r w:rsidR="007A538D" w:rsidRPr="00305196">
        <w:rPr>
          <w:b/>
          <w:bCs/>
          <w:i/>
          <w:iCs/>
          <w:sz w:val="26"/>
          <w:szCs w:val="26"/>
        </w:rPr>
        <w:t>программы</w:t>
      </w:r>
      <w:r w:rsidR="007A538D" w:rsidRPr="00305196">
        <w:rPr>
          <w:i/>
          <w:sz w:val="26"/>
          <w:szCs w:val="26"/>
        </w:rPr>
        <w:t xml:space="preserve"> </w:t>
      </w:r>
      <w:r w:rsidR="00F6294A" w:rsidRPr="00305196">
        <w:rPr>
          <w:i/>
          <w:sz w:val="26"/>
          <w:szCs w:val="26"/>
        </w:rPr>
        <w:t>-</w:t>
      </w:r>
      <w:r w:rsidR="006163BC" w:rsidRPr="00305196">
        <w:rPr>
          <w:i/>
          <w:sz w:val="26"/>
          <w:szCs w:val="26"/>
        </w:rPr>
        <w:t xml:space="preserve"> </w:t>
      </w:r>
      <w:r w:rsidR="00F6294A" w:rsidRPr="00305196">
        <w:rPr>
          <w:i/>
          <w:sz w:val="26"/>
          <w:szCs w:val="26"/>
        </w:rPr>
        <w:t>5 лет</w:t>
      </w:r>
    </w:p>
    <w:p w:rsidR="007A538D" w:rsidRPr="00305196" w:rsidRDefault="007A538D" w:rsidP="00305196">
      <w:pPr>
        <w:kinsoku w:val="0"/>
        <w:overflowPunct w:val="0"/>
        <w:spacing w:before="47" w:line="275" w:lineRule="auto"/>
        <w:ind w:right="69" w:firstLine="567"/>
        <w:jc w:val="both"/>
        <w:rPr>
          <w:sz w:val="26"/>
          <w:szCs w:val="26"/>
        </w:rPr>
      </w:pPr>
      <w:r w:rsidRPr="00305196">
        <w:rPr>
          <w:b/>
          <w:i/>
          <w:color w:val="000000"/>
          <w:sz w:val="26"/>
          <w:szCs w:val="26"/>
        </w:rPr>
        <w:t>Режим занятий</w:t>
      </w:r>
      <w:r w:rsidRPr="00305196">
        <w:rPr>
          <w:i/>
          <w:color w:val="000000"/>
          <w:sz w:val="26"/>
          <w:szCs w:val="26"/>
        </w:rPr>
        <w:t xml:space="preserve"> </w:t>
      </w:r>
      <w:r w:rsidR="006163BC" w:rsidRPr="00305196">
        <w:rPr>
          <w:i/>
          <w:color w:val="000000"/>
          <w:sz w:val="26"/>
          <w:szCs w:val="26"/>
        </w:rPr>
        <w:t>–  в год 9</w:t>
      </w:r>
      <w:r w:rsidR="00305196">
        <w:rPr>
          <w:i/>
          <w:color w:val="000000"/>
          <w:sz w:val="26"/>
          <w:szCs w:val="26"/>
        </w:rPr>
        <w:t xml:space="preserve"> </w:t>
      </w:r>
      <w:r w:rsidR="006163BC" w:rsidRPr="00305196">
        <w:rPr>
          <w:i/>
          <w:color w:val="000000"/>
          <w:sz w:val="26"/>
          <w:szCs w:val="26"/>
        </w:rPr>
        <w:t>часов, 1 час в месяц</w:t>
      </w:r>
    </w:p>
    <w:p w:rsidR="004D4094" w:rsidRPr="00305196" w:rsidRDefault="00D76E80" w:rsidP="00305196">
      <w:pPr>
        <w:kinsoku w:val="0"/>
        <w:overflowPunct w:val="0"/>
        <w:spacing w:before="47" w:line="275" w:lineRule="auto"/>
        <w:ind w:right="69" w:firstLine="567"/>
        <w:jc w:val="both"/>
        <w:rPr>
          <w:b/>
          <w:bCs/>
          <w:i/>
          <w:iCs/>
          <w:sz w:val="26"/>
          <w:szCs w:val="26"/>
        </w:rPr>
      </w:pPr>
      <w:r w:rsidRPr="00305196">
        <w:rPr>
          <w:b/>
          <w:bCs/>
          <w:i/>
          <w:sz w:val="26"/>
          <w:szCs w:val="26"/>
        </w:rPr>
        <w:t xml:space="preserve">Формы обучения </w:t>
      </w:r>
      <w:r w:rsidR="006163BC" w:rsidRPr="00305196">
        <w:rPr>
          <w:bCs/>
          <w:i/>
          <w:sz w:val="26"/>
          <w:szCs w:val="26"/>
        </w:rPr>
        <w:t xml:space="preserve">-  </w:t>
      </w:r>
      <w:proofErr w:type="gramStart"/>
      <w:r w:rsidR="006163BC" w:rsidRPr="00305196">
        <w:rPr>
          <w:bCs/>
          <w:i/>
          <w:sz w:val="26"/>
          <w:szCs w:val="26"/>
        </w:rPr>
        <w:t>очная</w:t>
      </w:r>
      <w:proofErr w:type="gramEnd"/>
    </w:p>
    <w:p w:rsidR="00FC2B34" w:rsidRPr="00305196" w:rsidRDefault="00FC2B34" w:rsidP="00305196">
      <w:pPr>
        <w:kinsoku w:val="0"/>
        <w:overflowPunct w:val="0"/>
        <w:spacing w:before="47" w:line="275" w:lineRule="auto"/>
        <w:ind w:right="69" w:firstLine="567"/>
        <w:jc w:val="both"/>
        <w:rPr>
          <w:b/>
          <w:bCs/>
          <w:i/>
          <w:iCs/>
          <w:sz w:val="26"/>
          <w:szCs w:val="26"/>
        </w:rPr>
      </w:pPr>
      <w:r w:rsidRPr="00305196">
        <w:rPr>
          <w:b/>
          <w:bCs/>
          <w:i/>
          <w:sz w:val="26"/>
          <w:szCs w:val="26"/>
        </w:rPr>
        <w:t>Форма организации образовательной деятельности</w:t>
      </w:r>
      <w:r w:rsidR="00305196">
        <w:rPr>
          <w:b/>
          <w:bCs/>
          <w:i/>
          <w:sz w:val="26"/>
          <w:szCs w:val="26"/>
        </w:rPr>
        <w:t>:</w:t>
      </w:r>
      <w:r w:rsidRPr="00305196">
        <w:rPr>
          <w:i/>
          <w:sz w:val="26"/>
          <w:szCs w:val="26"/>
        </w:rPr>
        <w:t xml:space="preserve"> (групповая творческие коллективы, индивидуальная);</w:t>
      </w:r>
    </w:p>
    <w:p w:rsidR="008860F8" w:rsidRPr="00305196" w:rsidRDefault="002E2B69" w:rsidP="00103A57">
      <w:pPr>
        <w:tabs>
          <w:tab w:val="left" w:pos="709"/>
        </w:tabs>
        <w:contextualSpacing/>
        <w:jc w:val="both"/>
        <w:rPr>
          <w:i/>
          <w:sz w:val="26"/>
          <w:szCs w:val="26"/>
        </w:rPr>
      </w:pPr>
      <w:r w:rsidRPr="00305196">
        <w:rPr>
          <w:b/>
          <w:bCs/>
          <w:sz w:val="26"/>
          <w:szCs w:val="26"/>
        </w:rPr>
        <w:tab/>
      </w:r>
      <w:r w:rsidR="008860F8" w:rsidRPr="00305196">
        <w:rPr>
          <w:b/>
          <w:bCs/>
          <w:i/>
          <w:sz w:val="26"/>
          <w:szCs w:val="26"/>
        </w:rPr>
        <w:t>Методы обучения</w:t>
      </w:r>
      <w:r w:rsidR="008860F8" w:rsidRPr="00305196">
        <w:rPr>
          <w:i/>
          <w:sz w:val="26"/>
          <w:szCs w:val="26"/>
        </w:rPr>
        <w:t>; словесные, наглядные, практические, проектные</w:t>
      </w:r>
    </w:p>
    <w:p w:rsidR="008860F8" w:rsidRPr="00305196" w:rsidRDefault="008860F8" w:rsidP="00305196">
      <w:pPr>
        <w:tabs>
          <w:tab w:val="left" w:pos="426"/>
        </w:tabs>
        <w:ind w:firstLine="567"/>
        <w:contextualSpacing/>
        <w:jc w:val="both"/>
        <w:rPr>
          <w:i/>
          <w:sz w:val="26"/>
          <w:szCs w:val="26"/>
        </w:rPr>
      </w:pPr>
      <w:r w:rsidRPr="00305196">
        <w:rPr>
          <w:b/>
          <w:bCs/>
          <w:i/>
          <w:sz w:val="26"/>
          <w:szCs w:val="26"/>
        </w:rPr>
        <w:t>Формы проведения занятий</w:t>
      </w:r>
      <w:r w:rsidRPr="00305196">
        <w:rPr>
          <w:bCs/>
          <w:i/>
          <w:sz w:val="26"/>
          <w:szCs w:val="26"/>
        </w:rPr>
        <w:t xml:space="preserve">: </w:t>
      </w:r>
      <w:r w:rsidRPr="00305196">
        <w:rPr>
          <w:i/>
          <w:sz w:val="26"/>
          <w:szCs w:val="26"/>
        </w:rPr>
        <w:t>комбинированны</w:t>
      </w:r>
      <w:proofErr w:type="gramStart"/>
      <w:r w:rsidRPr="00305196">
        <w:rPr>
          <w:i/>
          <w:sz w:val="26"/>
          <w:szCs w:val="26"/>
        </w:rPr>
        <w:t>е</w:t>
      </w:r>
      <w:r w:rsidR="006163BC" w:rsidRPr="00305196">
        <w:rPr>
          <w:i/>
          <w:sz w:val="26"/>
          <w:szCs w:val="26"/>
        </w:rPr>
        <w:t>(</w:t>
      </w:r>
      <w:proofErr w:type="gramEnd"/>
      <w:r w:rsidRPr="00305196">
        <w:rPr>
          <w:i/>
          <w:sz w:val="26"/>
          <w:szCs w:val="26"/>
        </w:rPr>
        <w:t xml:space="preserve">теоретические, практические, репетиционные, </w:t>
      </w:r>
      <w:proofErr w:type="spellStart"/>
      <w:r w:rsidRPr="00305196">
        <w:rPr>
          <w:i/>
          <w:sz w:val="26"/>
          <w:szCs w:val="26"/>
        </w:rPr>
        <w:t>флеш</w:t>
      </w:r>
      <w:proofErr w:type="spellEnd"/>
      <w:r w:rsidRPr="00305196">
        <w:rPr>
          <w:i/>
          <w:sz w:val="26"/>
          <w:szCs w:val="26"/>
        </w:rPr>
        <w:t>-мобы, акции, он-</w:t>
      </w:r>
      <w:proofErr w:type="spellStart"/>
      <w:r w:rsidRPr="00305196">
        <w:rPr>
          <w:i/>
          <w:sz w:val="26"/>
          <w:szCs w:val="26"/>
        </w:rPr>
        <w:t>лайн</w:t>
      </w:r>
      <w:proofErr w:type="spellEnd"/>
      <w:r w:rsidRPr="00305196">
        <w:rPr>
          <w:i/>
          <w:sz w:val="26"/>
          <w:szCs w:val="26"/>
        </w:rPr>
        <w:t xml:space="preserve"> марафоны, </w:t>
      </w:r>
      <w:proofErr w:type="spellStart"/>
      <w:r w:rsidRPr="00305196">
        <w:rPr>
          <w:i/>
          <w:sz w:val="26"/>
          <w:szCs w:val="26"/>
        </w:rPr>
        <w:t>квесты</w:t>
      </w:r>
      <w:proofErr w:type="spellEnd"/>
      <w:r w:rsidRPr="00305196">
        <w:rPr>
          <w:i/>
          <w:sz w:val="26"/>
          <w:szCs w:val="26"/>
        </w:rPr>
        <w:t xml:space="preserve"> </w:t>
      </w:r>
    </w:p>
    <w:p w:rsidR="005B39C8" w:rsidRPr="00305196" w:rsidRDefault="005B39C8" w:rsidP="00305196">
      <w:pPr>
        <w:tabs>
          <w:tab w:val="left" w:pos="709"/>
        </w:tabs>
        <w:ind w:firstLine="567"/>
        <w:contextualSpacing/>
        <w:jc w:val="both"/>
        <w:rPr>
          <w:i/>
          <w:sz w:val="26"/>
          <w:szCs w:val="26"/>
        </w:rPr>
      </w:pPr>
      <w:r w:rsidRPr="00305196">
        <w:rPr>
          <w:i/>
          <w:color w:val="000000"/>
          <w:sz w:val="26"/>
          <w:szCs w:val="26"/>
        </w:rPr>
        <w:t xml:space="preserve"> </w:t>
      </w:r>
      <w:r w:rsidRPr="00305196">
        <w:rPr>
          <w:b/>
          <w:i/>
          <w:sz w:val="26"/>
          <w:szCs w:val="26"/>
        </w:rPr>
        <w:t>Состав группы</w:t>
      </w:r>
      <w:r w:rsidR="005730E6" w:rsidRPr="00305196">
        <w:rPr>
          <w:b/>
          <w:i/>
          <w:sz w:val="26"/>
          <w:szCs w:val="26"/>
        </w:rPr>
        <w:t>, особенности набора</w:t>
      </w:r>
      <w:r w:rsidRPr="00305196">
        <w:rPr>
          <w:i/>
          <w:sz w:val="26"/>
          <w:szCs w:val="26"/>
        </w:rPr>
        <w:t xml:space="preserve"> (постоянный, </w:t>
      </w:r>
      <w:r w:rsidR="005730E6" w:rsidRPr="00305196">
        <w:rPr>
          <w:i/>
          <w:sz w:val="26"/>
          <w:szCs w:val="26"/>
        </w:rPr>
        <w:t>одновозрастные группы</w:t>
      </w:r>
      <w:r w:rsidR="006163BC" w:rsidRPr="00305196">
        <w:rPr>
          <w:i/>
          <w:sz w:val="26"/>
          <w:szCs w:val="26"/>
        </w:rPr>
        <w:t>)</w:t>
      </w:r>
    </w:p>
    <w:p w:rsidR="00305196" w:rsidRDefault="00305196" w:rsidP="00103A57">
      <w:pPr>
        <w:kinsoku w:val="0"/>
        <w:overflowPunct w:val="0"/>
        <w:spacing w:before="47" w:line="275" w:lineRule="auto"/>
        <w:ind w:left="810" w:right="69"/>
        <w:jc w:val="center"/>
        <w:rPr>
          <w:b/>
          <w:bCs/>
          <w:iCs/>
          <w:sz w:val="26"/>
          <w:szCs w:val="26"/>
        </w:rPr>
      </w:pPr>
    </w:p>
    <w:p w:rsidR="005D179B" w:rsidRPr="00305196" w:rsidRDefault="005D179B" w:rsidP="00103A57">
      <w:pPr>
        <w:kinsoku w:val="0"/>
        <w:overflowPunct w:val="0"/>
        <w:spacing w:before="47" w:line="275" w:lineRule="auto"/>
        <w:ind w:left="810" w:right="69"/>
        <w:jc w:val="center"/>
        <w:rPr>
          <w:sz w:val="26"/>
          <w:szCs w:val="26"/>
        </w:rPr>
      </w:pPr>
      <w:r w:rsidRPr="00305196">
        <w:rPr>
          <w:b/>
          <w:bCs/>
          <w:iCs/>
          <w:sz w:val="26"/>
          <w:szCs w:val="26"/>
        </w:rPr>
        <w:t>1.2. Цель</w:t>
      </w:r>
      <w:r w:rsidRPr="00305196">
        <w:rPr>
          <w:b/>
          <w:bCs/>
          <w:iCs/>
          <w:spacing w:val="-1"/>
          <w:sz w:val="26"/>
          <w:szCs w:val="26"/>
        </w:rPr>
        <w:t xml:space="preserve"> </w:t>
      </w:r>
      <w:r w:rsidRPr="00305196">
        <w:rPr>
          <w:b/>
          <w:bCs/>
          <w:iCs/>
          <w:sz w:val="26"/>
          <w:szCs w:val="26"/>
        </w:rPr>
        <w:t>и</w:t>
      </w:r>
      <w:r w:rsidRPr="00305196">
        <w:rPr>
          <w:b/>
          <w:bCs/>
          <w:iCs/>
          <w:spacing w:val="-2"/>
          <w:sz w:val="26"/>
          <w:szCs w:val="26"/>
        </w:rPr>
        <w:t xml:space="preserve"> </w:t>
      </w:r>
      <w:r w:rsidRPr="00305196">
        <w:rPr>
          <w:b/>
          <w:bCs/>
          <w:iCs/>
          <w:sz w:val="26"/>
          <w:szCs w:val="26"/>
        </w:rPr>
        <w:t>за</w:t>
      </w:r>
      <w:r w:rsidRPr="00305196">
        <w:rPr>
          <w:b/>
          <w:bCs/>
          <w:iCs/>
          <w:spacing w:val="-3"/>
          <w:sz w:val="26"/>
          <w:szCs w:val="26"/>
        </w:rPr>
        <w:t>д</w:t>
      </w:r>
      <w:r w:rsidRPr="00305196">
        <w:rPr>
          <w:b/>
          <w:bCs/>
          <w:iCs/>
          <w:sz w:val="26"/>
          <w:szCs w:val="26"/>
        </w:rPr>
        <w:t>а</w:t>
      </w:r>
      <w:r w:rsidRPr="00305196">
        <w:rPr>
          <w:b/>
          <w:bCs/>
          <w:iCs/>
          <w:spacing w:val="-2"/>
          <w:sz w:val="26"/>
          <w:szCs w:val="26"/>
        </w:rPr>
        <w:t>ч</w:t>
      </w:r>
      <w:r w:rsidRPr="00305196">
        <w:rPr>
          <w:b/>
          <w:bCs/>
          <w:iCs/>
          <w:sz w:val="26"/>
          <w:szCs w:val="26"/>
        </w:rPr>
        <w:t xml:space="preserve">и </w:t>
      </w:r>
      <w:r w:rsidRPr="00305196">
        <w:rPr>
          <w:b/>
          <w:bCs/>
          <w:iCs/>
          <w:spacing w:val="-1"/>
          <w:sz w:val="26"/>
          <w:szCs w:val="26"/>
        </w:rPr>
        <w:t>п</w:t>
      </w:r>
      <w:r w:rsidRPr="00305196">
        <w:rPr>
          <w:b/>
          <w:bCs/>
          <w:iCs/>
          <w:spacing w:val="-2"/>
          <w:sz w:val="26"/>
          <w:szCs w:val="26"/>
        </w:rPr>
        <w:t>р</w:t>
      </w:r>
      <w:r w:rsidRPr="00305196">
        <w:rPr>
          <w:b/>
          <w:bCs/>
          <w:iCs/>
          <w:sz w:val="26"/>
          <w:szCs w:val="26"/>
        </w:rPr>
        <w:t>о</w:t>
      </w:r>
      <w:r w:rsidRPr="00305196">
        <w:rPr>
          <w:b/>
          <w:bCs/>
          <w:iCs/>
          <w:spacing w:val="-3"/>
          <w:sz w:val="26"/>
          <w:szCs w:val="26"/>
        </w:rPr>
        <w:t>г</w:t>
      </w:r>
      <w:r w:rsidRPr="00305196">
        <w:rPr>
          <w:b/>
          <w:bCs/>
          <w:iCs/>
          <w:sz w:val="26"/>
          <w:szCs w:val="26"/>
        </w:rPr>
        <w:t>рам</w:t>
      </w:r>
      <w:r w:rsidRPr="00305196">
        <w:rPr>
          <w:b/>
          <w:bCs/>
          <w:iCs/>
          <w:spacing w:val="-4"/>
          <w:sz w:val="26"/>
          <w:szCs w:val="26"/>
        </w:rPr>
        <w:t>м</w:t>
      </w:r>
      <w:r w:rsidRPr="00305196">
        <w:rPr>
          <w:b/>
          <w:bCs/>
          <w:iCs/>
          <w:sz w:val="26"/>
          <w:szCs w:val="26"/>
        </w:rPr>
        <w:t xml:space="preserve">ы </w:t>
      </w:r>
    </w:p>
    <w:p w:rsidR="006163BC" w:rsidRPr="00305196" w:rsidRDefault="001E69BC" w:rsidP="00305196">
      <w:pPr>
        <w:ind w:firstLine="567"/>
        <w:jc w:val="both"/>
        <w:rPr>
          <w:rFonts w:eastAsia="Times New Roman"/>
          <w:bCs/>
          <w:sz w:val="26"/>
          <w:szCs w:val="26"/>
          <w:lang w:eastAsia="en-US"/>
        </w:rPr>
      </w:pPr>
      <w:r w:rsidRPr="00305196">
        <w:rPr>
          <w:b/>
          <w:bCs/>
          <w:i/>
          <w:iCs/>
          <w:sz w:val="26"/>
          <w:szCs w:val="26"/>
        </w:rPr>
        <w:t>Цель</w:t>
      </w:r>
      <w:r w:rsidR="008928F8" w:rsidRPr="00305196">
        <w:rPr>
          <w:b/>
          <w:bCs/>
          <w:i/>
          <w:iCs/>
          <w:spacing w:val="29"/>
          <w:sz w:val="26"/>
          <w:szCs w:val="26"/>
        </w:rPr>
        <w:t xml:space="preserve"> </w:t>
      </w:r>
      <w:r w:rsidR="008928F8" w:rsidRPr="00305196">
        <w:rPr>
          <w:b/>
          <w:bCs/>
          <w:i/>
          <w:iCs/>
          <w:sz w:val="26"/>
          <w:szCs w:val="26"/>
        </w:rPr>
        <w:t>п</w:t>
      </w:r>
      <w:r w:rsidR="008928F8" w:rsidRPr="00305196">
        <w:rPr>
          <w:b/>
          <w:bCs/>
          <w:i/>
          <w:iCs/>
          <w:spacing w:val="-2"/>
          <w:sz w:val="26"/>
          <w:szCs w:val="26"/>
        </w:rPr>
        <w:t>р</w:t>
      </w:r>
      <w:r w:rsidR="008928F8" w:rsidRPr="00305196">
        <w:rPr>
          <w:b/>
          <w:bCs/>
          <w:i/>
          <w:iCs/>
          <w:sz w:val="26"/>
          <w:szCs w:val="26"/>
        </w:rPr>
        <w:t>ог</w:t>
      </w:r>
      <w:r w:rsidR="008928F8" w:rsidRPr="00305196">
        <w:rPr>
          <w:b/>
          <w:bCs/>
          <w:i/>
          <w:iCs/>
          <w:spacing w:val="-2"/>
          <w:sz w:val="26"/>
          <w:szCs w:val="26"/>
        </w:rPr>
        <w:t>р</w:t>
      </w:r>
      <w:r w:rsidR="008928F8" w:rsidRPr="00305196">
        <w:rPr>
          <w:b/>
          <w:bCs/>
          <w:i/>
          <w:iCs/>
          <w:sz w:val="26"/>
          <w:szCs w:val="26"/>
        </w:rPr>
        <w:t>аммы</w:t>
      </w:r>
      <w:r w:rsidR="00305196">
        <w:rPr>
          <w:b/>
          <w:bCs/>
          <w:i/>
          <w:iCs/>
          <w:sz w:val="26"/>
          <w:szCs w:val="26"/>
        </w:rPr>
        <w:t>:</w:t>
      </w:r>
      <w:r w:rsidR="008928F8" w:rsidRPr="00305196">
        <w:rPr>
          <w:bCs/>
          <w:i/>
          <w:iCs/>
          <w:sz w:val="26"/>
          <w:szCs w:val="26"/>
        </w:rPr>
        <w:t xml:space="preserve"> </w:t>
      </w:r>
      <w:r w:rsidR="006163BC" w:rsidRPr="00305196">
        <w:rPr>
          <w:rFonts w:eastAsia="Times New Roman"/>
          <w:bCs/>
          <w:sz w:val="26"/>
          <w:szCs w:val="26"/>
          <w:lang w:eastAsia="en-US"/>
        </w:rPr>
        <w:t>Создание условий для позитивного общения учащихся в школе и за ее пределами, для проявления инициативы и самостоятельности, ответственности, искренности и открытости в реальных жизненных ситуациях, интереса к внеклассной деятельности на всех возрастных этапах.</w:t>
      </w:r>
    </w:p>
    <w:p w:rsidR="009175D2" w:rsidRPr="00305196" w:rsidRDefault="008928F8" w:rsidP="00305196">
      <w:pPr>
        <w:pStyle w:val="Default"/>
        <w:ind w:firstLine="567"/>
        <w:jc w:val="both"/>
        <w:rPr>
          <w:kern w:val="0"/>
          <w:sz w:val="26"/>
          <w:szCs w:val="26"/>
          <w:lang w:eastAsia="ru-RU"/>
        </w:rPr>
      </w:pPr>
      <w:r w:rsidRPr="00305196">
        <w:rPr>
          <w:b/>
          <w:bCs/>
          <w:i/>
          <w:iCs/>
          <w:sz w:val="26"/>
          <w:szCs w:val="26"/>
        </w:rPr>
        <w:t>За</w:t>
      </w:r>
      <w:r w:rsidRPr="00305196">
        <w:rPr>
          <w:b/>
          <w:bCs/>
          <w:i/>
          <w:iCs/>
          <w:spacing w:val="-3"/>
          <w:sz w:val="26"/>
          <w:szCs w:val="26"/>
        </w:rPr>
        <w:t>д</w:t>
      </w:r>
      <w:r w:rsidRPr="00305196">
        <w:rPr>
          <w:b/>
          <w:bCs/>
          <w:i/>
          <w:iCs/>
          <w:sz w:val="26"/>
          <w:szCs w:val="26"/>
        </w:rPr>
        <w:t>а</w:t>
      </w:r>
      <w:r w:rsidRPr="00305196">
        <w:rPr>
          <w:b/>
          <w:bCs/>
          <w:i/>
          <w:iCs/>
          <w:spacing w:val="-2"/>
          <w:sz w:val="26"/>
          <w:szCs w:val="26"/>
        </w:rPr>
        <w:t>ч</w:t>
      </w:r>
      <w:r w:rsidRPr="00305196">
        <w:rPr>
          <w:b/>
          <w:bCs/>
          <w:i/>
          <w:iCs/>
          <w:sz w:val="26"/>
          <w:szCs w:val="26"/>
        </w:rPr>
        <w:t xml:space="preserve">и </w:t>
      </w:r>
      <w:r w:rsidRPr="00305196">
        <w:rPr>
          <w:b/>
          <w:bCs/>
          <w:i/>
          <w:iCs/>
          <w:spacing w:val="-4"/>
          <w:sz w:val="26"/>
          <w:szCs w:val="26"/>
        </w:rPr>
        <w:t>п</w:t>
      </w:r>
      <w:r w:rsidRPr="00305196">
        <w:rPr>
          <w:b/>
          <w:bCs/>
          <w:i/>
          <w:iCs/>
          <w:sz w:val="26"/>
          <w:szCs w:val="26"/>
        </w:rPr>
        <w:t>ро</w:t>
      </w:r>
      <w:r w:rsidRPr="00305196">
        <w:rPr>
          <w:b/>
          <w:bCs/>
          <w:i/>
          <w:iCs/>
          <w:spacing w:val="-3"/>
          <w:sz w:val="26"/>
          <w:szCs w:val="26"/>
        </w:rPr>
        <w:t>г</w:t>
      </w:r>
      <w:r w:rsidRPr="00305196">
        <w:rPr>
          <w:b/>
          <w:bCs/>
          <w:i/>
          <w:iCs/>
          <w:sz w:val="26"/>
          <w:szCs w:val="26"/>
        </w:rPr>
        <w:t>р</w:t>
      </w:r>
      <w:r w:rsidRPr="00305196">
        <w:rPr>
          <w:b/>
          <w:bCs/>
          <w:i/>
          <w:iCs/>
          <w:spacing w:val="-2"/>
          <w:sz w:val="26"/>
          <w:szCs w:val="26"/>
        </w:rPr>
        <w:t>а</w:t>
      </w:r>
      <w:r w:rsidRPr="00305196">
        <w:rPr>
          <w:b/>
          <w:bCs/>
          <w:i/>
          <w:iCs/>
          <w:sz w:val="26"/>
          <w:szCs w:val="26"/>
        </w:rPr>
        <w:t>мм</w:t>
      </w:r>
      <w:r w:rsidRPr="00305196">
        <w:rPr>
          <w:b/>
          <w:bCs/>
          <w:i/>
          <w:iCs/>
          <w:spacing w:val="-2"/>
          <w:sz w:val="26"/>
          <w:szCs w:val="26"/>
        </w:rPr>
        <w:t>ы</w:t>
      </w:r>
      <w:r w:rsidRPr="00305196">
        <w:rPr>
          <w:b/>
          <w:bCs/>
          <w:i/>
          <w:iCs/>
          <w:sz w:val="26"/>
          <w:szCs w:val="26"/>
        </w:rPr>
        <w:t xml:space="preserve">: </w:t>
      </w:r>
    </w:p>
    <w:p w:rsidR="00550A3B" w:rsidRPr="00305196" w:rsidRDefault="00550A3B" w:rsidP="00117557">
      <w:pPr>
        <w:kinsoku w:val="0"/>
        <w:overflowPunct w:val="0"/>
        <w:spacing w:before="55" w:line="273" w:lineRule="auto"/>
        <w:ind w:left="709" w:right="6332"/>
        <w:rPr>
          <w:i/>
          <w:iCs/>
          <w:sz w:val="26"/>
          <w:szCs w:val="26"/>
        </w:rPr>
      </w:pPr>
      <w:r w:rsidRPr="00305196">
        <w:rPr>
          <w:i/>
          <w:iCs/>
          <w:sz w:val="26"/>
          <w:szCs w:val="26"/>
        </w:rPr>
        <w:t>Обучающие</w:t>
      </w:r>
      <w:r w:rsidR="008928F8" w:rsidRPr="00305196">
        <w:rPr>
          <w:i/>
          <w:iCs/>
          <w:sz w:val="26"/>
          <w:szCs w:val="26"/>
        </w:rPr>
        <w:t xml:space="preserve">: </w:t>
      </w:r>
    </w:p>
    <w:p w:rsidR="006163BC" w:rsidRPr="00305196" w:rsidRDefault="006163BC" w:rsidP="006163BC">
      <w:pPr>
        <w:widowControl/>
        <w:autoSpaceDE/>
        <w:autoSpaceDN/>
        <w:adjustRightInd/>
        <w:spacing w:line="276" w:lineRule="auto"/>
        <w:jc w:val="both"/>
        <w:rPr>
          <w:rFonts w:eastAsia="Times New Roman"/>
          <w:sz w:val="26"/>
          <w:szCs w:val="26"/>
          <w:lang w:eastAsia="en-US"/>
        </w:rPr>
      </w:pPr>
      <w:r w:rsidRPr="00305196">
        <w:rPr>
          <w:rFonts w:eastAsia="Times New Roman"/>
          <w:sz w:val="26"/>
          <w:szCs w:val="26"/>
          <w:lang w:eastAsia="en-US"/>
        </w:rPr>
        <w:t xml:space="preserve">-выявление интересов, склонностей, способностей, возможностей учащихся </w:t>
      </w:r>
      <w:proofErr w:type="gramStart"/>
      <w:r w:rsidRPr="00305196">
        <w:rPr>
          <w:rFonts w:eastAsia="Times New Roman"/>
          <w:sz w:val="26"/>
          <w:szCs w:val="26"/>
          <w:lang w:eastAsia="en-US"/>
        </w:rPr>
        <w:t>к</w:t>
      </w:r>
      <w:proofErr w:type="gramEnd"/>
    </w:p>
    <w:p w:rsidR="006163BC" w:rsidRPr="00305196" w:rsidRDefault="006163BC" w:rsidP="006163BC">
      <w:pPr>
        <w:widowControl/>
        <w:autoSpaceDE/>
        <w:autoSpaceDN/>
        <w:adjustRightInd/>
        <w:spacing w:line="276" w:lineRule="auto"/>
        <w:jc w:val="both"/>
        <w:rPr>
          <w:rFonts w:eastAsia="Times New Roman"/>
          <w:sz w:val="26"/>
          <w:szCs w:val="26"/>
          <w:lang w:eastAsia="en-US"/>
        </w:rPr>
      </w:pPr>
      <w:r w:rsidRPr="00305196">
        <w:rPr>
          <w:rFonts w:eastAsia="Times New Roman"/>
          <w:sz w:val="26"/>
          <w:szCs w:val="26"/>
          <w:lang w:eastAsia="en-US"/>
        </w:rPr>
        <w:t>различным видам деятельности;</w:t>
      </w:r>
    </w:p>
    <w:p w:rsidR="006163BC" w:rsidRPr="00305196" w:rsidRDefault="006163BC" w:rsidP="006163BC">
      <w:pPr>
        <w:widowControl/>
        <w:autoSpaceDE/>
        <w:autoSpaceDN/>
        <w:adjustRightInd/>
        <w:spacing w:line="276" w:lineRule="auto"/>
        <w:jc w:val="both"/>
        <w:rPr>
          <w:rFonts w:eastAsia="Times New Roman"/>
          <w:sz w:val="26"/>
          <w:szCs w:val="26"/>
          <w:lang w:eastAsia="en-US"/>
        </w:rPr>
      </w:pPr>
      <w:r w:rsidRPr="00305196">
        <w:rPr>
          <w:rFonts w:eastAsia="Times New Roman"/>
          <w:sz w:val="26"/>
          <w:szCs w:val="26"/>
          <w:lang w:eastAsia="en-US"/>
        </w:rPr>
        <w:t>-оказание помощи в поисках «себя»;</w:t>
      </w:r>
    </w:p>
    <w:p w:rsidR="006163BC" w:rsidRPr="00305196" w:rsidRDefault="006163BC" w:rsidP="006163BC">
      <w:pPr>
        <w:widowControl/>
        <w:autoSpaceDE/>
        <w:autoSpaceDN/>
        <w:adjustRightInd/>
        <w:spacing w:line="276" w:lineRule="auto"/>
        <w:jc w:val="both"/>
        <w:rPr>
          <w:rFonts w:eastAsia="Times New Roman"/>
          <w:sz w:val="26"/>
          <w:szCs w:val="26"/>
          <w:lang w:eastAsia="en-US"/>
        </w:rPr>
      </w:pPr>
      <w:r w:rsidRPr="00305196">
        <w:rPr>
          <w:rFonts w:eastAsia="Times New Roman"/>
          <w:sz w:val="26"/>
          <w:szCs w:val="26"/>
          <w:lang w:eastAsia="en-US"/>
        </w:rPr>
        <w:t>- создание условий для индивидуального развития ребенка в избранной сфере</w:t>
      </w:r>
    </w:p>
    <w:p w:rsidR="006163BC" w:rsidRPr="00305196" w:rsidRDefault="006163BC" w:rsidP="006163BC">
      <w:pPr>
        <w:widowControl/>
        <w:autoSpaceDE/>
        <w:autoSpaceDN/>
        <w:adjustRightInd/>
        <w:spacing w:line="276" w:lineRule="auto"/>
        <w:jc w:val="both"/>
        <w:rPr>
          <w:rFonts w:eastAsia="Times New Roman"/>
          <w:sz w:val="26"/>
          <w:szCs w:val="26"/>
          <w:lang w:eastAsia="en-US"/>
        </w:rPr>
      </w:pPr>
      <w:r w:rsidRPr="00305196">
        <w:rPr>
          <w:rFonts w:eastAsia="Times New Roman"/>
          <w:sz w:val="26"/>
          <w:szCs w:val="26"/>
          <w:lang w:eastAsia="en-US"/>
        </w:rPr>
        <w:t>внеурочной деятельности;</w:t>
      </w:r>
    </w:p>
    <w:p w:rsidR="008928F8" w:rsidRPr="00305196" w:rsidRDefault="00550A3B" w:rsidP="006163BC">
      <w:pPr>
        <w:kinsoku w:val="0"/>
        <w:overflowPunct w:val="0"/>
        <w:spacing w:before="4"/>
        <w:ind w:firstLine="709"/>
        <w:rPr>
          <w:sz w:val="26"/>
          <w:szCs w:val="26"/>
        </w:rPr>
      </w:pPr>
      <w:r w:rsidRPr="00305196">
        <w:rPr>
          <w:i/>
          <w:iCs/>
          <w:sz w:val="26"/>
          <w:szCs w:val="26"/>
        </w:rPr>
        <w:lastRenderedPageBreak/>
        <w:t>Развивающие</w:t>
      </w:r>
      <w:r w:rsidR="008928F8" w:rsidRPr="00305196">
        <w:rPr>
          <w:i/>
          <w:iCs/>
          <w:sz w:val="26"/>
          <w:szCs w:val="26"/>
        </w:rPr>
        <w:t>:</w:t>
      </w:r>
    </w:p>
    <w:p w:rsidR="006163BC" w:rsidRPr="00305196" w:rsidRDefault="006163BC" w:rsidP="006163BC">
      <w:pPr>
        <w:widowControl/>
        <w:autoSpaceDE/>
        <w:autoSpaceDN/>
        <w:adjustRightInd/>
        <w:spacing w:line="276" w:lineRule="auto"/>
        <w:jc w:val="both"/>
        <w:rPr>
          <w:rFonts w:eastAsia="Times New Roman"/>
          <w:sz w:val="26"/>
          <w:szCs w:val="26"/>
          <w:lang w:eastAsia="en-US"/>
        </w:rPr>
      </w:pPr>
      <w:r w:rsidRPr="00305196">
        <w:rPr>
          <w:rFonts w:eastAsia="Times New Roman"/>
          <w:sz w:val="26"/>
          <w:szCs w:val="26"/>
          <w:lang w:eastAsia="en-US"/>
        </w:rPr>
        <w:t>- формирование системы знаний, умений, навыков в избранном направлении</w:t>
      </w:r>
    </w:p>
    <w:p w:rsidR="006163BC" w:rsidRPr="00305196" w:rsidRDefault="006163BC" w:rsidP="006163BC">
      <w:pPr>
        <w:widowControl/>
        <w:autoSpaceDE/>
        <w:autoSpaceDN/>
        <w:adjustRightInd/>
        <w:spacing w:line="276" w:lineRule="auto"/>
        <w:jc w:val="both"/>
        <w:rPr>
          <w:rFonts w:eastAsia="Times New Roman"/>
          <w:sz w:val="26"/>
          <w:szCs w:val="26"/>
          <w:lang w:eastAsia="en-US"/>
        </w:rPr>
      </w:pPr>
      <w:r w:rsidRPr="00305196">
        <w:rPr>
          <w:rFonts w:eastAsia="Times New Roman"/>
          <w:sz w:val="26"/>
          <w:szCs w:val="26"/>
          <w:lang w:eastAsia="en-US"/>
        </w:rPr>
        <w:t>деятельности;</w:t>
      </w:r>
    </w:p>
    <w:p w:rsidR="006163BC" w:rsidRPr="00305196" w:rsidRDefault="006163BC" w:rsidP="006163BC">
      <w:pPr>
        <w:widowControl/>
        <w:autoSpaceDE/>
        <w:autoSpaceDN/>
        <w:adjustRightInd/>
        <w:spacing w:line="276" w:lineRule="auto"/>
        <w:jc w:val="both"/>
        <w:rPr>
          <w:rFonts w:eastAsia="Times New Roman"/>
          <w:sz w:val="26"/>
          <w:szCs w:val="26"/>
          <w:lang w:eastAsia="en-US"/>
        </w:rPr>
      </w:pPr>
      <w:r w:rsidRPr="00305196">
        <w:rPr>
          <w:rFonts w:eastAsia="Times New Roman"/>
          <w:sz w:val="26"/>
          <w:szCs w:val="26"/>
          <w:lang w:eastAsia="en-US"/>
        </w:rPr>
        <w:t>- развитие опыта творческой деятельности, творческих способностей;</w:t>
      </w:r>
    </w:p>
    <w:p w:rsidR="006163BC" w:rsidRPr="00305196" w:rsidRDefault="006163BC" w:rsidP="006163BC">
      <w:pPr>
        <w:widowControl/>
        <w:autoSpaceDE/>
        <w:autoSpaceDN/>
        <w:adjustRightInd/>
        <w:spacing w:line="276" w:lineRule="auto"/>
        <w:jc w:val="both"/>
        <w:rPr>
          <w:rFonts w:eastAsia="Times New Roman"/>
          <w:sz w:val="26"/>
          <w:szCs w:val="26"/>
          <w:lang w:eastAsia="en-US"/>
        </w:rPr>
      </w:pPr>
      <w:r w:rsidRPr="00305196">
        <w:rPr>
          <w:rFonts w:eastAsia="Times New Roman"/>
          <w:sz w:val="26"/>
          <w:szCs w:val="26"/>
          <w:lang w:eastAsia="en-US"/>
        </w:rPr>
        <w:t>-создание условий для реализации приобретенных знаний, умений и навыков;</w:t>
      </w:r>
    </w:p>
    <w:p w:rsidR="008928F8" w:rsidRPr="00305196" w:rsidRDefault="00550A3B" w:rsidP="006163BC">
      <w:pPr>
        <w:kinsoku w:val="0"/>
        <w:overflowPunct w:val="0"/>
        <w:spacing w:before="50"/>
        <w:ind w:firstLine="720"/>
        <w:rPr>
          <w:sz w:val="26"/>
          <w:szCs w:val="26"/>
        </w:rPr>
      </w:pPr>
      <w:r w:rsidRPr="00305196">
        <w:rPr>
          <w:i/>
          <w:iCs/>
          <w:sz w:val="26"/>
          <w:szCs w:val="26"/>
        </w:rPr>
        <w:t>В</w:t>
      </w:r>
      <w:r w:rsidR="008928F8" w:rsidRPr="00305196">
        <w:rPr>
          <w:i/>
          <w:iCs/>
          <w:sz w:val="26"/>
          <w:szCs w:val="26"/>
        </w:rPr>
        <w:t>о</w:t>
      </w:r>
      <w:r w:rsidR="008928F8" w:rsidRPr="00305196">
        <w:rPr>
          <w:i/>
          <w:iCs/>
          <w:spacing w:val="-3"/>
          <w:sz w:val="26"/>
          <w:szCs w:val="26"/>
        </w:rPr>
        <w:t>с</w:t>
      </w:r>
      <w:r w:rsidR="008928F8" w:rsidRPr="00305196">
        <w:rPr>
          <w:i/>
          <w:iCs/>
          <w:sz w:val="26"/>
          <w:szCs w:val="26"/>
        </w:rPr>
        <w:t>пи</w:t>
      </w:r>
      <w:r w:rsidR="008928F8" w:rsidRPr="00305196">
        <w:rPr>
          <w:i/>
          <w:iCs/>
          <w:spacing w:val="-4"/>
          <w:sz w:val="26"/>
          <w:szCs w:val="26"/>
        </w:rPr>
        <w:t>т</w:t>
      </w:r>
      <w:r w:rsidR="008928F8" w:rsidRPr="00305196">
        <w:rPr>
          <w:i/>
          <w:iCs/>
          <w:sz w:val="26"/>
          <w:szCs w:val="26"/>
        </w:rPr>
        <w:t>а</w:t>
      </w:r>
      <w:r w:rsidRPr="00305196">
        <w:rPr>
          <w:i/>
          <w:iCs/>
          <w:spacing w:val="-3"/>
          <w:sz w:val="26"/>
          <w:szCs w:val="26"/>
        </w:rPr>
        <w:t>тельные</w:t>
      </w:r>
      <w:r w:rsidR="008928F8" w:rsidRPr="00305196">
        <w:rPr>
          <w:i/>
          <w:iCs/>
          <w:sz w:val="26"/>
          <w:szCs w:val="26"/>
        </w:rPr>
        <w:t>:</w:t>
      </w:r>
    </w:p>
    <w:p w:rsidR="006163BC" w:rsidRPr="00305196" w:rsidRDefault="006163BC" w:rsidP="006163BC">
      <w:pPr>
        <w:widowControl/>
        <w:autoSpaceDE/>
        <w:autoSpaceDN/>
        <w:adjustRightInd/>
        <w:spacing w:line="276" w:lineRule="auto"/>
        <w:jc w:val="both"/>
        <w:rPr>
          <w:rFonts w:eastAsia="Times New Roman"/>
          <w:sz w:val="26"/>
          <w:szCs w:val="26"/>
          <w:lang w:eastAsia="en-US"/>
        </w:rPr>
      </w:pPr>
      <w:r w:rsidRPr="00305196">
        <w:rPr>
          <w:rFonts w:eastAsia="Times New Roman"/>
          <w:sz w:val="26"/>
          <w:szCs w:val="26"/>
          <w:lang w:eastAsia="en-US"/>
        </w:rPr>
        <w:t>- развитие опыта неформального общения, взаимодействия, сотрудничества;</w:t>
      </w:r>
    </w:p>
    <w:p w:rsidR="006163BC" w:rsidRPr="00305196" w:rsidRDefault="006163BC" w:rsidP="006163BC">
      <w:pPr>
        <w:widowControl/>
        <w:autoSpaceDE/>
        <w:autoSpaceDN/>
        <w:adjustRightInd/>
        <w:spacing w:line="276" w:lineRule="auto"/>
        <w:jc w:val="both"/>
        <w:rPr>
          <w:rFonts w:eastAsia="Times New Roman"/>
          <w:sz w:val="26"/>
          <w:szCs w:val="26"/>
          <w:lang w:eastAsia="en-US"/>
        </w:rPr>
      </w:pPr>
      <w:r w:rsidRPr="00305196">
        <w:rPr>
          <w:rFonts w:eastAsia="Times New Roman"/>
          <w:sz w:val="26"/>
          <w:szCs w:val="26"/>
          <w:lang w:eastAsia="en-US"/>
        </w:rPr>
        <w:t>- расширение рамок общения с социумом.</w:t>
      </w:r>
    </w:p>
    <w:p w:rsidR="006163BC" w:rsidRPr="00305196" w:rsidRDefault="006163BC" w:rsidP="006163BC">
      <w:pPr>
        <w:pStyle w:val="2"/>
        <w:tabs>
          <w:tab w:val="left" w:pos="6946"/>
        </w:tabs>
        <w:kinsoku w:val="0"/>
        <w:overflowPunct w:val="0"/>
        <w:spacing w:before="7" w:line="277" w:lineRule="auto"/>
        <w:ind w:left="0" w:right="69"/>
        <w:jc w:val="center"/>
        <w:rPr>
          <w:i w:val="0"/>
          <w:sz w:val="26"/>
          <w:szCs w:val="26"/>
        </w:rPr>
      </w:pPr>
    </w:p>
    <w:p w:rsidR="006163BC" w:rsidRPr="00305196" w:rsidRDefault="006163BC" w:rsidP="0064294C">
      <w:pPr>
        <w:pStyle w:val="2"/>
        <w:tabs>
          <w:tab w:val="left" w:pos="6946"/>
        </w:tabs>
        <w:kinsoku w:val="0"/>
        <w:overflowPunct w:val="0"/>
        <w:spacing w:before="7" w:line="277" w:lineRule="auto"/>
        <w:ind w:left="709" w:right="69"/>
        <w:jc w:val="center"/>
        <w:rPr>
          <w:i w:val="0"/>
          <w:sz w:val="26"/>
          <w:szCs w:val="26"/>
        </w:rPr>
      </w:pPr>
    </w:p>
    <w:p w:rsidR="001F0E43" w:rsidRPr="00305196" w:rsidRDefault="00C7711D" w:rsidP="0064294C">
      <w:pPr>
        <w:pStyle w:val="2"/>
        <w:tabs>
          <w:tab w:val="left" w:pos="6946"/>
        </w:tabs>
        <w:kinsoku w:val="0"/>
        <w:overflowPunct w:val="0"/>
        <w:spacing w:before="7" w:line="277" w:lineRule="auto"/>
        <w:ind w:left="709" w:right="69"/>
        <w:jc w:val="center"/>
        <w:rPr>
          <w:i w:val="0"/>
          <w:sz w:val="26"/>
          <w:szCs w:val="26"/>
        </w:rPr>
      </w:pPr>
      <w:r w:rsidRPr="00305196">
        <w:rPr>
          <w:i w:val="0"/>
          <w:sz w:val="26"/>
          <w:szCs w:val="26"/>
        </w:rPr>
        <w:t>1.3. Содержание программы</w:t>
      </w:r>
    </w:p>
    <w:p w:rsidR="0064294C" w:rsidRPr="00305196" w:rsidRDefault="0065317D" w:rsidP="0064294C">
      <w:pPr>
        <w:pStyle w:val="Standard"/>
        <w:tabs>
          <w:tab w:val="left" w:pos="284"/>
        </w:tabs>
        <w:ind w:left="709"/>
        <w:jc w:val="center"/>
        <w:rPr>
          <w:b/>
          <w:sz w:val="26"/>
          <w:szCs w:val="26"/>
        </w:rPr>
      </w:pPr>
      <w:r w:rsidRPr="00305196">
        <w:rPr>
          <w:b/>
          <w:sz w:val="26"/>
          <w:szCs w:val="26"/>
        </w:rPr>
        <w:t>Учебны</w:t>
      </w:r>
      <w:r w:rsidR="0064294C" w:rsidRPr="00305196">
        <w:rPr>
          <w:b/>
          <w:sz w:val="26"/>
          <w:szCs w:val="26"/>
        </w:rPr>
        <w:t>й план</w:t>
      </w:r>
    </w:p>
    <w:tbl>
      <w:tblPr>
        <w:tblpPr w:leftFromText="180" w:rightFromText="180" w:vertAnchor="text" w:horzAnchor="margin" w:tblpY="17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7"/>
        <w:gridCol w:w="3205"/>
        <w:gridCol w:w="3061"/>
      </w:tblGrid>
      <w:tr w:rsidR="00305196" w:rsidRPr="00305196" w:rsidTr="00AA19AB">
        <w:tc>
          <w:tcPr>
            <w:tcW w:w="3907" w:type="dxa"/>
          </w:tcPr>
          <w:p w:rsidR="00305196" w:rsidRPr="00305196" w:rsidRDefault="00305196" w:rsidP="00AA19AB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>Тема</w:t>
            </w:r>
          </w:p>
        </w:tc>
        <w:tc>
          <w:tcPr>
            <w:tcW w:w="3205" w:type="dxa"/>
          </w:tcPr>
          <w:p w:rsidR="00305196" w:rsidRPr="00305196" w:rsidRDefault="00305196" w:rsidP="00AA19AB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>Основные виды учебной деятельности</w:t>
            </w:r>
          </w:p>
        </w:tc>
        <w:tc>
          <w:tcPr>
            <w:tcW w:w="3061" w:type="dxa"/>
          </w:tcPr>
          <w:p w:rsidR="00305196" w:rsidRPr="00305196" w:rsidRDefault="00305196" w:rsidP="00AA19AB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>Формы организации</w:t>
            </w:r>
          </w:p>
        </w:tc>
      </w:tr>
      <w:tr w:rsidR="00305196" w:rsidRPr="00305196" w:rsidTr="00AA19AB">
        <w:tc>
          <w:tcPr>
            <w:tcW w:w="10173" w:type="dxa"/>
            <w:gridSpan w:val="3"/>
          </w:tcPr>
          <w:p w:rsidR="00305196" w:rsidRPr="00305196" w:rsidRDefault="00305196" w:rsidP="00AA19AB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Times New Roman" w:cs="Calibri"/>
                <w:b/>
                <w:i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b/>
                <w:i/>
                <w:sz w:val="26"/>
                <w:szCs w:val="26"/>
                <w:lang w:eastAsia="en-US"/>
              </w:rPr>
              <w:t>5 классы</w:t>
            </w:r>
          </w:p>
        </w:tc>
      </w:tr>
      <w:tr w:rsidR="00305196" w:rsidRPr="00305196" w:rsidTr="00AA19AB">
        <w:tc>
          <w:tcPr>
            <w:tcW w:w="3907" w:type="dxa"/>
          </w:tcPr>
          <w:p w:rsidR="00305196" w:rsidRPr="00305196" w:rsidRDefault="00305196" w:rsidP="00AA19AB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 w:cs="Calibri"/>
                <w:b/>
                <w:i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b/>
                <w:i/>
                <w:sz w:val="26"/>
                <w:szCs w:val="26"/>
                <w:lang w:eastAsia="en-US"/>
              </w:rPr>
              <w:t xml:space="preserve">Фольклор </w:t>
            </w:r>
          </w:p>
        </w:tc>
        <w:tc>
          <w:tcPr>
            <w:tcW w:w="3205" w:type="dxa"/>
          </w:tcPr>
          <w:p w:rsidR="00305196" w:rsidRPr="00305196" w:rsidRDefault="00305196" w:rsidP="00AA19AB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 xml:space="preserve">Творческая, познавательная </w:t>
            </w:r>
          </w:p>
        </w:tc>
        <w:tc>
          <w:tcPr>
            <w:tcW w:w="3061" w:type="dxa"/>
          </w:tcPr>
          <w:p w:rsidR="00305196" w:rsidRPr="00305196" w:rsidRDefault="00305196" w:rsidP="00AA19AB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>Лекция, индивидуальная, групповая</w:t>
            </w:r>
          </w:p>
        </w:tc>
      </w:tr>
      <w:tr w:rsidR="00305196" w:rsidRPr="00305196" w:rsidTr="00AA19AB">
        <w:tc>
          <w:tcPr>
            <w:tcW w:w="10173" w:type="dxa"/>
            <w:gridSpan w:val="3"/>
          </w:tcPr>
          <w:p w:rsidR="00305196" w:rsidRPr="00305196" w:rsidRDefault="00305196" w:rsidP="00AA19AB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Times New Roman" w:cs="Calibri"/>
                <w:b/>
                <w:i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b/>
                <w:i/>
                <w:sz w:val="26"/>
                <w:szCs w:val="26"/>
                <w:lang w:eastAsia="en-US"/>
              </w:rPr>
              <w:t>6 классы</w:t>
            </w:r>
          </w:p>
        </w:tc>
      </w:tr>
      <w:tr w:rsidR="00305196" w:rsidRPr="00305196" w:rsidTr="00AA19AB">
        <w:tc>
          <w:tcPr>
            <w:tcW w:w="3907" w:type="dxa"/>
          </w:tcPr>
          <w:p w:rsidR="00305196" w:rsidRPr="00305196" w:rsidRDefault="00305196" w:rsidP="00AA19AB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b/>
                <w:i/>
                <w:sz w:val="26"/>
                <w:szCs w:val="26"/>
                <w:lang w:eastAsia="en-US"/>
              </w:rPr>
              <w:t>Народные промыслы России</w:t>
            </w:r>
          </w:p>
        </w:tc>
        <w:tc>
          <w:tcPr>
            <w:tcW w:w="3205" w:type="dxa"/>
          </w:tcPr>
          <w:p w:rsidR="00305196" w:rsidRPr="00305196" w:rsidRDefault="00305196" w:rsidP="00AA19AB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 xml:space="preserve"> Художественное творчество </w:t>
            </w:r>
          </w:p>
        </w:tc>
        <w:tc>
          <w:tcPr>
            <w:tcW w:w="3061" w:type="dxa"/>
          </w:tcPr>
          <w:p w:rsidR="00305196" w:rsidRPr="00305196" w:rsidRDefault="00305196" w:rsidP="00AA19AB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>Индивидуальная, групповая</w:t>
            </w:r>
          </w:p>
        </w:tc>
      </w:tr>
      <w:tr w:rsidR="00305196" w:rsidRPr="00305196" w:rsidTr="00AA19AB">
        <w:tc>
          <w:tcPr>
            <w:tcW w:w="10173" w:type="dxa"/>
            <w:gridSpan w:val="3"/>
          </w:tcPr>
          <w:p w:rsidR="00305196" w:rsidRPr="00305196" w:rsidRDefault="00305196" w:rsidP="00AA19AB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Times New Roman" w:cs="Calibri"/>
                <w:b/>
                <w:i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b/>
                <w:i/>
                <w:sz w:val="26"/>
                <w:szCs w:val="26"/>
                <w:lang w:eastAsia="en-US"/>
              </w:rPr>
              <w:t>7 классы</w:t>
            </w:r>
          </w:p>
        </w:tc>
      </w:tr>
      <w:tr w:rsidR="00305196" w:rsidRPr="00305196" w:rsidTr="00AA19AB">
        <w:tc>
          <w:tcPr>
            <w:tcW w:w="3907" w:type="dxa"/>
          </w:tcPr>
          <w:p w:rsidR="00305196" w:rsidRPr="00305196" w:rsidRDefault="00305196" w:rsidP="00AA19AB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 w:cs="Calibri"/>
                <w:b/>
                <w:i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b/>
                <w:i/>
                <w:sz w:val="26"/>
                <w:szCs w:val="26"/>
                <w:lang w:eastAsia="en-US"/>
              </w:rPr>
              <w:t>Традиции и обычаи земли русской</w:t>
            </w:r>
          </w:p>
        </w:tc>
        <w:tc>
          <w:tcPr>
            <w:tcW w:w="3205" w:type="dxa"/>
          </w:tcPr>
          <w:p w:rsidR="00305196" w:rsidRPr="00305196" w:rsidRDefault="00305196" w:rsidP="00AA19AB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>Творческая, познавательная</w:t>
            </w:r>
          </w:p>
        </w:tc>
        <w:tc>
          <w:tcPr>
            <w:tcW w:w="3061" w:type="dxa"/>
          </w:tcPr>
          <w:p w:rsidR="00305196" w:rsidRPr="00305196" w:rsidRDefault="00305196" w:rsidP="00AA19AB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>Индивидуальная</w:t>
            </w:r>
            <w:proofErr w:type="gramStart"/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 xml:space="preserve"> ,</w:t>
            </w:r>
            <w:proofErr w:type="gramEnd"/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 xml:space="preserve"> в переменных  парах, групповая, коллективная</w:t>
            </w:r>
          </w:p>
        </w:tc>
      </w:tr>
      <w:tr w:rsidR="00305196" w:rsidRPr="00305196" w:rsidTr="00AA19AB">
        <w:tc>
          <w:tcPr>
            <w:tcW w:w="10173" w:type="dxa"/>
            <w:gridSpan w:val="3"/>
          </w:tcPr>
          <w:p w:rsidR="00305196" w:rsidRPr="00305196" w:rsidRDefault="00305196" w:rsidP="00AA19AB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Times New Roman" w:cs="Calibri"/>
                <w:b/>
                <w:i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b/>
                <w:i/>
                <w:sz w:val="26"/>
                <w:szCs w:val="26"/>
                <w:lang w:eastAsia="en-US"/>
              </w:rPr>
              <w:t>8 класс</w:t>
            </w:r>
          </w:p>
        </w:tc>
      </w:tr>
      <w:tr w:rsidR="00305196" w:rsidRPr="00305196" w:rsidTr="00AA19AB">
        <w:tc>
          <w:tcPr>
            <w:tcW w:w="3907" w:type="dxa"/>
          </w:tcPr>
          <w:p w:rsidR="00305196" w:rsidRPr="00305196" w:rsidRDefault="00305196" w:rsidP="00AA19AB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 w:cs="Calibri"/>
                <w:b/>
                <w:i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b/>
                <w:i/>
                <w:sz w:val="26"/>
                <w:szCs w:val="26"/>
                <w:lang w:eastAsia="en-US"/>
              </w:rPr>
              <w:t>На земле Калужской</w:t>
            </w:r>
          </w:p>
        </w:tc>
        <w:tc>
          <w:tcPr>
            <w:tcW w:w="3205" w:type="dxa"/>
          </w:tcPr>
          <w:p w:rsidR="00305196" w:rsidRPr="00305196" w:rsidRDefault="00305196" w:rsidP="00AA19AB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 xml:space="preserve">Познавательная </w:t>
            </w:r>
          </w:p>
        </w:tc>
        <w:tc>
          <w:tcPr>
            <w:tcW w:w="3061" w:type="dxa"/>
          </w:tcPr>
          <w:p w:rsidR="00305196" w:rsidRPr="00305196" w:rsidRDefault="00305196" w:rsidP="00AA19AB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>Индивидуальная, групповая, коллективная</w:t>
            </w:r>
          </w:p>
        </w:tc>
      </w:tr>
      <w:tr w:rsidR="00305196" w:rsidRPr="00305196" w:rsidTr="00AA19AB">
        <w:tc>
          <w:tcPr>
            <w:tcW w:w="10173" w:type="dxa"/>
            <w:gridSpan w:val="3"/>
          </w:tcPr>
          <w:p w:rsidR="00305196" w:rsidRPr="00305196" w:rsidRDefault="00305196" w:rsidP="00AA19AB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Times New Roman" w:cs="Calibri"/>
                <w:b/>
                <w:i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b/>
                <w:i/>
                <w:sz w:val="26"/>
                <w:szCs w:val="26"/>
                <w:lang w:eastAsia="en-US"/>
              </w:rPr>
              <w:t>9 класс</w:t>
            </w:r>
          </w:p>
        </w:tc>
      </w:tr>
      <w:tr w:rsidR="00305196" w:rsidRPr="00305196" w:rsidTr="00AA19AB">
        <w:tc>
          <w:tcPr>
            <w:tcW w:w="3907" w:type="dxa"/>
          </w:tcPr>
          <w:p w:rsidR="00305196" w:rsidRPr="00305196" w:rsidRDefault="00305196" w:rsidP="00AA19AB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 w:cs="Calibri"/>
                <w:b/>
                <w:i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b/>
                <w:i/>
                <w:sz w:val="26"/>
                <w:szCs w:val="26"/>
                <w:lang w:eastAsia="en-US"/>
              </w:rPr>
              <w:t>Мой профессиональный выбор (Учись, работай в Калужском крае)</w:t>
            </w:r>
          </w:p>
        </w:tc>
        <w:tc>
          <w:tcPr>
            <w:tcW w:w="3205" w:type="dxa"/>
          </w:tcPr>
          <w:p w:rsidR="00305196" w:rsidRPr="00305196" w:rsidRDefault="00305196" w:rsidP="00AA19AB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 xml:space="preserve">Познавательная, практико-ориентированная </w:t>
            </w:r>
          </w:p>
        </w:tc>
        <w:tc>
          <w:tcPr>
            <w:tcW w:w="3061" w:type="dxa"/>
          </w:tcPr>
          <w:p w:rsidR="00305196" w:rsidRPr="00305196" w:rsidRDefault="00305196" w:rsidP="00AA19AB">
            <w:pPr>
              <w:widowControl/>
              <w:autoSpaceDE/>
              <w:autoSpaceDN/>
              <w:adjustRightInd/>
              <w:spacing w:line="276" w:lineRule="auto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>Индивидуальная, групповая</w:t>
            </w:r>
          </w:p>
        </w:tc>
      </w:tr>
    </w:tbl>
    <w:p w:rsidR="00E42D76" w:rsidRPr="00305196" w:rsidRDefault="00E42D76" w:rsidP="00E42D76">
      <w:pPr>
        <w:rPr>
          <w:sz w:val="26"/>
          <w:szCs w:val="26"/>
        </w:rPr>
      </w:pPr>
    </w:p>
    <w:p w:rsidR="00BA5800" w:rsidRPr="00305196" w:rsidRDefault="00BA5800" w:rsidP="00BA5800">
      <w:pPr>
        <w:widowControl/>
        <w:autoSpaceDE/>
        <w:autoSpaceDN/>
        <w:adjustRightInd/>
        <w:spacing w:line="276" w:lineRule="auto"/>
        <w:ind w:left="-567" w:hanging="567"/>
        <w:jc w:val="center"/>
        <w:rPr>
          <w:rFonts w:eastAsia="Times New Roman"/>
          <w:b/>
          <w:sz w:val="26"/>
          <w:szCs w:val="26"/>
          <w:lang w:eastAsia="en-US"/>
        </w:rPr>
      </w:pPr>
      <w:r w:rsidRPr="00305196">
        <w:rPr>
          <w:rFonts w:eastAsia="Times New Roman"/>
          <w:b/>
          <w:sz w:val="26"/>
          <w:szCs w:val="26"/>
          <w:lang w:eastAsia="en-US"/>
        </w:rPr>
        <w:t xml:space="preserve">Содержание </w:t>
      </w:r>
      <w:r w:rsidR="00305196" w:rsidRPr="00305196">
        <w:rPr>
          <w:rFonts w:eastAsia="Times New Roman"/>
          <w:b/>
          <w:sz w:val="26"/>
          <w:szCs w:val="26"/>
          <w:lang w:eastAsia="en-US"/>
        </w:rPr>
        <w:t>учебного плана</w:t>
      </w:r>
    </w:p>
    <w:p w:rsidR="00BA5800" w:rsidRPr="00305196" w:rsidRDefault="00BA5800" w:rsidP="00BA5800">
      <w:pPr>
        <w:widowControl/>
        <w:autoSpaceDE/>
        <w:autoSpaceDN/>
        <w:adjustRightInd/>
        <w:spacing w:line="276" w:lineRule="auto"/>
        <w:ind w:left="-567" w:hanging="567"/>
        <w:rPr>
          <w:rFonts w:eastAsia="Times New Roman"/>
          <w:b/>
          <w:i/>
          <w:sz w:val="26"/>
          <w:szCs w:val="26"/>
          <w:lang w:eastAsia="en-US"/>
        </w:rPr>
      </w:pPr>
    </w:p>
    <w:p w:rsidR="00BA5800" w:rsidRPr="00305196" w:rsidRDefault="00BA5800" w:rsidP="00BA5800">
      <w:pPr>
        <w:widowControl/>
        <w:autoSpaceDE/>
        <w:autoSpaceDN/>
        <w:adjustRightInd/>
        <w:spacing w:line="276" w:lineRule="auto"/>
        <w:ind w:left="360"/>
        <w:contextualSpacing/>
        <w:jc w:val="center"/>
        <w:rPr>
          <w:rFonts w:eastAsia="Times New Roman" w:cs="Calibri"/>
          <w:b/>
          <w:i/>
          <w:sz w:val="26"/>
          <w:szCs w:val="26"/>
          <w:lang w:eastAsia="en-US"/>
        </w:rPr>
      </w:pPr>
      <w:r w:rsidRPr="00305196">
        <w:rPr>
          <w:rFonts w:eastAsia="Times New Roman" w:cs="Calibri"/>
          <w:b/>
          <w:i/>
          <w:sz w:val="26"/>
          <w:szCs w:val="26"/>
          <w:lang w:eastAsia="en-US"/>
        </w:rPr>
        <w:t>Фольклор</w:t>
      </w:r>
    </w:p>
    <w:p w:rsidR="00BA5800" w:rsidRPr="00305196" w:rsidRDefault="00BA5800" w:rsidP="00305196">
      <w:pPr>
        <w:widowControl/>
        <w:autoSpaceDE/>
        <w:autoSpaceDN/>
        <w:adjustRightInd/>
        <w:ind w:firstLine="709"/>
        <w:jc w:val="both"/>
        <w:rPr>
          <w:rFonts w:eastAsia="Times New Roman"/>
          <w:color w:val="1E1E1E"/>
          <w:sz w:val="26"/>
          <w:szCs w:val="26"/>
        </w:rPr>
      </w:pPr>
      <w:r w:rsidRPr="00305196">
        <w:rPr>
          <w:rFonts w:eastAsia="Times New Roman"/>
          <w:color w:val="1E1E1E"/>
          <w:sz w:val="26"/>
          <w:szCs w:val="26"/>
        </w:rPr>
        <w:t>Народное творчество, фольклор - это отражение жизни русского народа, его историческое развитие. Словесные иллюстрации жизни народа разнообразны и насыщены. Русские эпические произведения представлены в былинах. Лирическая составляющая - предания и сказы.</w:t>
      </w:r>
    </w:p>
    <w:p w:rsidR="00BA5800" w:rsidRPr="00305196" w:rsidRDefault="00BA5800" w:rsidP="00305196">
      <w:pPr>
        <w:widowControl/>
        <w:autoSpaceDE/>
        <w:autoSpaceDN/>
        <w:adjustRightInd/>
        <w:ind w:firstLine="567"/>
        <w:jc w:val="both"/>
        <w:rPr>
          <w:rFonts w:eastAsia="Times New Roman"/>
          <w:color w:val="1E1E1E"/>
          <w:sz w:val="26"/>
          <w:szCs w:val="26"/>
        </w:rPr>
      </w:pPr>
      <w:r w:rsidRPr="00305196">
        <w:rPr>
          <w:rFonts w:eastAsia="Times New Roman"/>
          <w:color w:val="1E1E1E"/>
          <w:sz w:val="26"/>
          <w:szCs w:val="26"/>
        </w:rPr>
        <w:t>Русские народные сказки, их основная мысль - учение о добре и зле, о справедливости. Знакомые с детства персонажи на собственном примере учат нас важным ценностям с самого детства. Также к народному фольклору относятся народная музыка, песни, танцы, игры, забавы, малые жанры устного творчества, что вместе выражает определяющую роль русской культуры.</w:t>
      </w:r>
    </w:p>
    <w:p w:rsidR="00BA5800" w:rsidRPr="00305196" w:rsidRDefault="00BA5800" w:rsidP="00305196">
      <w:pPr>
        <w:widowControl/>
        <w:autoSpaceDE/>
        <w:autoSpaceDN/>
        <w:adjustRightInd/>
        <w:ind w:firstLine="567"/>
        <w:jc w:val="both"/>
        <w:rPr>
          <w:rFonts w:eastAsia="Times New Roman"/>
          <w:color w:val="1E1E1E"/>
          <w:sz w:val="26"/>
          <w:szCs w:val="26"/>
        </w:rPr>
      </w:pPr>
      <w:r w:rsidRPr="00305196">
        <w:rPr>
          <w:rFonts w:eastAsia="Times New Roman"/>
          <w:color w:val="1E1E1E"/>
          <w:sz w:val="26"/>
          <w:szCs w:val="26"/>
        </w:rPr>
        <w:lastRenderedPageBreak/>
        <w:t>Фольклор наглядно показывает нам, как создавался русский язык, все особенности нашего народа, его жизнь мы можем черпать в произведениях народного творчества.</w:t>
      </w:r>
    </w:p>
    <w:p w:rsidR="00BA5800" w:rsidRPr="00305196" w:rsidRDefault="00BA5800" w:rsidP="00305196">
      <w:pPr>
        <w:widowControl/>
        <w:autoSpaceDE/>
        <w:autoSpaceDN/>
        <w:adjustRightInd/>
        <w:spacing w:line="276" w:lineRule="auto"/>
        <w:ind w:left="360" w:firstLine="567"/>
        <w:contextualSpacing/>
        <w:rPr>
          <w:rFonts w:eastAsia="Times New Roman" w:cs="Calibri"/>
          <w:b/>
          <w:i/>
          <w:sz w:val="26"/>
          <w:szCs w:val="26"/>
          <w:lang w:eastAsia="en-US"/>
        </w:rPr>
      </w:pPr>
    </w:p>
    <w:p w:rsidR="00BA5800" w:rsidRPr="00305196" w:rsidRDefault="00BA5800" w:rsidP="00305196">
      <w:pPr>
        <w:widowControl/>
        <w:autoSpaceDE/>
        <w:autoSpaceDN/>
        <w:adjustRightInd/>
        <w:spacing w:after="200" w:line="276" w:lineRule="auto"/>
        <w:ind w:left="360" w:firstLine="567"/>
        <w:contextualSpacing/>
        <w:jc w:val="center"/>
        <w:rPr>
          <w:rFonts w:eastAsia="Times New Roman" w:cs="Calibri"/>
          <w:b/>
          <w:i/>
          <w:sz w:val="26"/>
          <w:szCs w:val="26"/>
          <w:lang w:eastAsia="en-US"/>
        </w:rPr>
      </w:pPr>
      <w:r w:rsidRPr="00305196">
        <w:rPr>
          <w:rFonts w:eastAsia="Times New Roman" w:cs="Calibri"/>
          <w:b/>
          <w:i/>
          <w:sz w:val="26"/>
          <w:szCs w:val="26"/>
          <w:lang w:eastAsia="en-US"/>
        </w:rPr>
        <w:t>Народные промыслы России</w:t>
      </w:r>
    </w:p>
    <w:p w:rsidR="00BA5800" w:rsidRPr="00305196" w:rsidRDefault="00BA5800" w:rsidP="00305196">
      <w:pPr>
        <w:widowControl/>
        <w:autoSpaceDE/>
        <w:autoSpaceDN/>
        <w:adjustRightInd/>
        <w:spacing w:after="200" w:line="276" w:lineRule="auto"/>
        <w:ind w:firstLine="567"/>
        <w:contextualSpacing/>
        <w:rPr>
          <w:rFonts w:eastAsia="Times New Roman"/>
          <w:b/>
          <w:i/>
          <w:sz w:val="26"/>
          <w:szCs w:val="26"/>
          <w:lang w:eastAsia="en-US"/>
        </w:rPr>
      </w:pPr>
      <w:r w:rsidRPr="00305196">
        <w:rPr>
          <w:rFonts w:eastAsia="Times New Roman"/>
          <w:color w:val="1E1E1E"/>
          <w:sz w:val="26"/>
          <w:szCs w:val="26"/>
          <w:lang w:eastAsia="en-US"/>
        </w:rPr>
        <w:t xml:space="preserve">Русские народные промыслы - особое творчество, сложившееся </w:t>
      </w:r>
      <w:proofErr w:type="gramStart"/>
      <w:r w:rsidRPr="00305196">
        <w:rPr>
          <w:rFonts w:eastAsia="Times New Roman"/>
          <w:color w:val="1E1E1E"/>
          <w:sz w:val="26"/>
          <w:szCs w:val="26"/>
          <w:lang w:eastAsia="en-US"/>
        </w:rPr>
        <w:t>городах</w:t>
      </w:r>
      <w:proofErr w:type="gramEnd"/>
      <w:r w:rsidRPr="00305196">
        <w:rPr>
          <w:rFonts w:eastAsia="Times New Roman"/>
          <w:color w:val="1E1E1E"/>
          <w:sz w:val="26"/>
          <w:szCs w:val="26"/>
          <w:lang w:eastAsia="en-US"/>
        </w:rPr>
        <w:t xml:space="preserve"> и сёлах России, чаще всего представленное фигурками или росписями на тему народного быта или фольклорных сюжетов. Это национальное достояние русского народа.</w:t>
      </w:r>
    </w:p>
    <w:p w:rsidR="00BA5800" w:rsidRPr="00305196" w:rsidRDefault="00BA5800" w:rsidP="00305196">
      <w:pPr>
        <w:widowControl/>
        <w:autoSpaceDE/>
        <w:autoSpaceDN/>
        <w:adjustRightInd/>
        <w:spacing w:after="200" w:line="276" w:lineRule="auto"/>
        <w:ind w:left="360" w:firstLine="567"/>
        <w:contextualSpacing/>
        <w:jc w:val="center"/>
        <w:rPr>
          <w:rFonts w:eastAsia="Times New Roman"/>
          <w:b/>
          <w:i/>
          <w:sz w:val="26"/>
          <w:szCs w:val="26"/>
          <w:lang w:eastAsia="en-US"/>
        </w:rPr>
      </w:pPr>
    </w:p>
    <w:p w:rsidR="00BA5800" w:rsidRPr="00305196" w:rsidRDefault="00BA5800" w:rsidP="00305196">
      <w:pPr>
        <w:widowControl/>
        <w:autoSpaceDE/>
        <w:autoSpaceDN/>
        <w:adjustRightInd/>
        <w:spacing w:line="276" w:lineRule="auto"/>
        <w:ind w:left="360" w:firstLine="567"/>
        <w:contextualSpacing/>
        <w:jc w:val="center"/>
        <w:rPr>
          <w:rFonts w:eastAsia="Times New Roman" w:cs="Calibri"/>
          <w:b/>
          <w:i/>
          <w:sz w:val="26"/>
          <w:szCs w:val="26"/>
          <w:lang w:eastAsia="en-US"/>
        </w:rPr>
      </w:pPr>
      <w:r w:rsidRPr="00305196">
        <w:rPr>
          <w:rFonts w:eastAsia="Times New Roman" w:cs="Calibri"/>
          <w:b/>
          <w:i/>
          <w:sz w:val="26"/>
          <w:szCs w:val="26"/>
          <w:lang w:eastAsia="en-US"/>
        </w:rPr>
        <w:t>Традиции и обычаи земли русской</w:t>
      </w:r>
    </w:p>
    <w:p w:rsidR="00BA5800" w:rsidRPr="00305196" w:rsidRDefault="00BA5800" w:rsidP="00305196">
      <w:pPr>
        <w:widowControl/>
        <w:autoSpaceDE/>
        <w:autoSpaceDN/>
        <w:adjustRightInd/>
        <w:ind w:firstLine="567"/>
        <w:jc w:val="both"/>
        <w:rPr>
          <w:rFonts w:eastAsia="Times New Roman"/>
          <w:color w:val="1E1E1E"/>
          <w:sz w:val="26"/>
          <w:szCs w:val="26"/>
        </w:rPr>
      </w:pPr>
      <w:r w:rsidRPr="00305196">
        <w:rPr>
          <w:rFonts w:eastAsia="Times New Roman"/>
          <w:color w:val="1E1E1E"/>
          <w:sz w:val="26"/>
          <w:szCs w:val="26"/>
        </w:rPr>
        <w:t>Русский народ бережно чтит традиции, созданные предками в течени</w:t>
      </w:r>
      <w:proofErr w:type="gramStart"/>
      <w:r w:rsidRPr="00305196">
        <w:rPr>
          <w:rFonts w:eastAsia="Times New Roman"/>
          <w:color w:val="1E1E1E"/>
          <w:sz w:val="26"/>
          <w:szCs w:val="26"/>
        </w:rPr>
        <w:t>и</w:t>
      </w:r>
      <w:proofErr w:type="gramEnd"/>
      <w:r w:rsidRPr="00305196">
        <w:rPr>
          <w:rFonts w:eastAsia="Times New Roman"/>
          <w:color w:val="1E1E1E"/>
          <w:sz w:val="26"/>
          <w:szCs w:val="26"/>
        </w:rPr>
        <w:t xml:space="preserve"> веков. В бытовых занятиях и праздничных торжествах, в важных жизненных событиях прослеживается отпечаток обычаев. Порядок действий</w:t>
      </w:r>
      <w:proofErr w:type="gramStart"/>
      <w:r w:rsidRPr="00305196">
        <w:rPr>
          <w:rFonts w:eastAsia="Times New Roman"/>
          <w:color w:val="1E1E1E"/>
          <w:sz w:val="26"/>
          <w:szCs w:val="26"/>
        </w:rPr>
        <w:t>.</w:t>
      </w:r>
      <w:proofErr w:type="gramEnd"/>
      <w:r w:rsidRPr="00305196">
        <w:rPr>
          <w:rFonts w:eastAsia="Times New Roman"/>
          <w:color w:val="1E1E1E"/>
          <w:sz w:val="26"/>
          <w:szCs w:val="26"/>
        </w:rPr>
        <w:t xml:space="preserve"> </w:t>
      </w:r>
      <w:proofErr w:type="gramStart"/>
      <w:r w:rsidRPr="00305196">
        <w:rPr>
          <w:rFonts w:eastAsia="Times New Roman"/>
          <w:color w:val="1E1E1E"/>
          <w:sz w:val="26"/>
          <w:szCs w:val="26"/>
        </w:rPr>
        <w:t>с</w:t>
      </w:r>
      <w:proofErr w:type="gramEnd"/>
      <w:r w:rsidRPr="00305196">
        <w:rPr>
          <w:rFonts w:eastAsia="Times New Roman"/>
          <w:color w:val="1E1E1E"/>
          <w:sz w:val="26"/>
          <w:szCs w:val="26"/>
        </w:rPr>
        <w:t>тихи и песни, атрибуты, поговорки, кухня - каждая традиция и праздник, созданные народом, имеют свои особенности.</w:t>
      </w:r>
    </w:p>
    <w:p w:rsidR="00BA5800" w:rsidRPr="00305196" w:rsidRDefault="00BA5800" w:rsidP="00305196">
      <w:pPr>
        <w:widowControl/>
        <w:autoSpaceDE/>
        <w:autoSpaceDN/>
        <w:adjustRightInd/>
        <w:ind w:firstLine="567"/>
        <w:jc w:val="both"/>
        <w:rPr>
          <w:rFonts w:eastAsia="Times New Roman"/>
          <w:color w:val="1E1E1E"/>
          <w:sz w:val="26"/>
          <w:szCs w:val="26"/>
        </w:rPr>
      </w:pPr>
      <w:r w:rsidRPr="00305196">
        <w:rPr>
          <w:rFonts w:eastAsia="Times New Roman"/>
          <w:color w:val="1E1E1E"/>
          <w:sz w:val="26"/>
          <w:szCs w:val="26"/>
        </w:rPr>
        <w:t>Традиции, в которых смешались язычество и христианство, домашний уют и воинские подвиги, великодушие и жизнерадостность, сопровождали русских людей от рождения до заката жизни. Душа русского народа запечатлена в этих обычаях.</w:t>
      </w:r>
    </w:p>
    <w:p w:rsidR="00BA5800" w:rsidRPr="00305196" w:rsidRDefault="00BA5800" w:rsidP="00305196">
      <w:pPr>
        <w:widowControl/>
        <w:autoSpaceDE/>
        <w:autoSpaceDN/>
        <w:adjustRightInd/>
        <w:spacing w:line="276" w:lineRule="auto"/>
        <w:ind w:left="360" w:firstLine="567"/>
        <w:contextualSpacing/>
        <w:jc w:val="center"/>
        <w:rPr>
          <w:rFonts w:eastAsia="Times New Roman" w:cs="Calibri"/>
          <w:b/>
          <w:i/>
          <w:sz w:val="26"/>
          <w:szCs w:val="26"/>
          <w:lang w:eastAsia="en-US"/>
        </w:rPr>
      </w:pPr>
    </w:p>
    <w:p w:rsidR="00BA5800" w:rsidRPr="00305196" w:rsidRDefault="00BA5800" w:rsidP="00BA5800">
      <w:pPr>
        <w:widowControl/>
        <w:tabs>
          <w:tab w:val="left" w:pos="0"/>
        </w:tabs>
        <w:autoSpaceDE/>
        <w:autoSpaceDN/>
        <w:adjustRightInd/>
        <w:spacing w:line="276" w:lineRule="auto"/>
        <w:jc w:val="center"/>
        <w:rPr>
          <w:rFonts w:eastAsia="Times New Roman"/>
          <w:sz w:val="26"/>
          <w:szCs w:val="26"/>
          <w:lang w:eastAsia="en-US"/>
        </w:rPr>
      </w:pPr>
      <w:r w:rsidRPr="00305196">
        <w:rPr>
          <w:rFonts w:eastAsia="Times New Roman" w:cs="Calibri"/>
          <w:b/>
          <w:i/>
          <w:sz w:val="26"/>
          <w:szCs w:val="26"/>
          <w:lang w:eastAsia="en-US"/>
        </w:rPr>
        <w:t>На земле Калужской</w:t>
      </w:r>
    </w:p>
    <w:p w:rsidR="00BA5800" w:rsidRPr="00305196" w:rsidRDefault="00BA5800" w:rsidP="00305196">
      <w:pPr>
        <w:widowControl/>
        <w:tabs>
          <w:tab w:val="left" w:pos="0"/>
        </w:tabs>
        <w:autoSpaceDE/>
        <w:autoSpaceDN/>
        <w:adjustRightInd/>
        <w:spacing w:line="276" w:lineRule="auto"/>
        <w:ind w:firstLine="567"/>
        <w:rPr>
          <w:rFonts w:eastAsia="Times New Roman"/>
          <w:sz w:val="26"/>
          <w:szCs w:val="26"/>
          <w:lang w:eastAsia="en-US"/>
        </w:rPr>
      </w:pPr>
      <w:r w:rsidRPr="00305196">
        <w:rPr>
          <w:rFonts w:eastAsia="Times New Roman"/>
          <w:sz w:val="26"/>
          <w:szCs w:val="26"/>
          <w:lang w:eastAsia="en-US"/>
        </w:rPr>
        <w:t>История формирования земли Калужской в именах и исторических событиях</w:t>
      </w:r>
    </w:p>
    <w:p w:rsidR="00BA5800" w:rsidRPr="00305196" w:rsidRDefault="00BA5800" w:rsidP="00305196">
      <w:pPr>
        <w:widowControl/>
        <w:tabs>
          <w:tab w:val="left" w:pos="0"/>
        </w:tabs>
        <w:autoSpaceDE/>
        <w:autoSpaceDN/>
        <w:adjustRightInd/>
        <w:spacing w:line="276" w:lineRule="auto"/>
        <w:ind w:firstLine="567"/>
        <w:jc w:val="center"/>
        <w:rPr>
          <w:rFonts w:eastAsia="Times New Roman"/>
          <w:sz w:val="26"/>
          <w:szCs w:val="26"/>
          <w:lang w:eastAsia="en-US"/>
        </w:rPr>
      </w:pPr>
    </w:p>
    <w:p w:rsidR="00BA5800" w:rsidRPr="00305196" w:rsidRDefault="00BA5800" w:rsidP="00305196">
      <w:pPr>
        <w:widowControl/>
        <w:tabs>
          <w:tab w:val="left" w:pos="0"/>
        </w:tabs>
        <w:autoSpaceDE/>
        <w:autoSpaceDN/>
        <w:adjustRightInd/>
        <w:spacing w:line="276" w:lineRule="auto"/>
        <w:ind w:firstLine="567"/>
        <w:jc w:val="center"/>
        <w:rPr>
          <w:rFonts w:eastAsia="Times New Roman"/>
          <w:b/>
          <w:i/>
          <w:sz w:val="26"/>
          <w:szCs w:val="26"/>
          <w:lang w:eastAsia="en-US"/>
        </w:rPr>
      </w:pPr>
      <w:r w:rsidRPr="00305196">
        <w:rPr>
          <w:rFonts w:eastAsia="Times New Roman" w:cs="Calibri"/>
          <w:b/>
          <w:i/>
          <w:sz w:val="26"/>
          <w:szCs w:val="26"/>
          <w:lang w:eastAsia="en-US"/>
        </w:rPr>
        <w:t>Мой профессиональный выбор (Учись, работай в Калужском крае)</w:t>
      </w:r>
    </w:p>
    <w:p w:rsidR="00BA5800" w:rsidRPr="00305196" w:rsidRDefault="00BA5800" w:rsidP="00305196">
      <w:pPr>
        <w:widowControl/>
        <w:tabs>
          <w:tab w:val="left" w:pos="0"/>
        </w:tabs>
        <w:autoSpaceDE/>
        <w:autoSpaceDN/>
        <w:adjustRightInd/>
        <w:spacing w:line="276" w:lineRule="auto"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305196">
        <w:rPr>
          <w:rFonts w:eastAsia="Times New Roman"/>
          <w:sz w:val="26"/>
          <w:szCs w:val="26"/>
          <w:lang w:eastAsia="en-US"/>
        </w:rPr>
        <w:t>Учащийся научится находить «плюсы» и «минусы» в любой работе, сравнивать и выбирать для себя интересные профессии, планировать.</w:t>
      </w:r>
    </w:p>
    <w:p w:rsidR="00BA5800" w:rsidRPr="00305196" w:rsidRDefault="00BA5800" w:rsidP="00305196">
      <w:pPr>
        <w:widowControl/>
        <w:tabs>
          <w:tab w:val="left" w:pos="0"/>
        </w:tabs>
        <w:autoSpaceDE/>
        <w:autoSpaceDN/>
        <w:adjustRightInd/>
        <w:spacing w:line="276" w:lineRule="auto"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305196">
        <w:rPr>
          <w:rFonts w:eastAsia="Times New Roman"/>
          <w:sz w:val="26"/>
          <w:szCs w:val="26"/>
          <w:lang w:eastAsia="en-US"/>
        </w:rPr>
        <w:t>Учащийся получит возможность научиться отдельным элементам работы по различным профессиям.</w:t>
      </w:r>
    </w:p>
    <w:p w:rsidR="0054329B" w:rsidRPr="00305196" w:rsidRDefault="0054329B" w:rsidP="00305196">
      <w:pPr>
        <w:ind w:firstLine="567"/>
        <w:rPr>
          <w:sz w:val="26"/>
          <w:szCs w:val="26"/>
        </w:rPr>
      </w:pPr>
    </w:p>
    <w:p w:rsidR="00547771" w:rsidRPr="00305196" w:rsidRDefault="009B6918" w:rsidP="009B6918">
      <w:pPr>
        <w:pStyle w:val="2"/>
        <w:kinsoku w:val="0"/>
        <w:overflowPunct w:val="0"/>
        <w:spacing w:before="7" w:line="277" w:lineRule="auto"/>
        <w:ind w:left="0" w:right="69"/>
        <w:jc w:val="center"/>
        <w:rPr>
          <w:i w:val="0"/>
          <w:sz w:val="26"/>
          <w:szCs w:val="26"/>
        </w:rPr>
      </w:pPr>
      <w:r w:rsidRPr="00305196">
        <w:rPr>
          <w:i w:val="0"/>
          <w:sz w:val="26"/>
          <w:szCs w:val="26"/>
        </w:rPr>
        <w:t>1.4 Планируемые результаты</w:t>
      </w:r>
    </w:p>
    <w:p w:rsidR="001455A4" w:rsidRPr="00305196" w:rsidRDefault="008928F8" w:rsidP="001455A4">
      <w:pPr>
        <w:pStyle w:val="2"/>
        <w:kinsoku w:val="0"/>
        <w:overflowPunct w:val="0"/>
        <w:spacing w:before="7" w:line="277" w:lineRule="auto"/>
        <w:ind w:right="69"/>
        <w:jc w:val="center"/>
        <w:rPr>
          <w:sz w:val="26"/>
          <w:szCs w:val="26"/>
        </w:rPr>
      </w:pPr>
      <w:r w:rsidRPr="00305196">
        <w:rPr>
          <w:sz w:val="26"/>
          <w:szCs w:val="26"/>
        </w:rPr>
        <w:t>План</w:t>
      </w:r>
      <w:r w:rsidRPr="00305196">
        <w:rPr>
          <w:spacing w:val="-3"/>
          <w:sz w:val="26"/>
          <w:szCs w:val="26"/>
        </w:rPr>
        <w:t>и</w:t>
      </w:r>
      <w:r w:rsidRPr="00305196">
        <w:rPr>
          <w:sz w:val="26"/>
          <w:szCs w:val="26"/>
        </w:rPr>
        <w:t>ру</w:t>
      </w:r>
      <w:r w:rsidRPr="00305196">
        <w:rPr>
          <w:spacing w:val="-3"/>
          <w:sz w:val="26"/>
          <w:szCs w:val="26"/>
        </w:rPr>
        <w:t>е</w:t>
      </w:r>
      <w:r w:rsidRPr="00305196">
        <w:rPr>
          <w:sz w:val="26"/>
          <w:szCs w:val="26"/>
        </w:rPr>
        <w:t>мые (</w:t>
      </w:r>
      <w:r w:rsidRPr="00305196">
        <w:rPr>
          <w:spacing w:val="1"/>
          <w:sz w:val="26"/>
          <w:szCs w:val="26"/>
        </w:rPr>
        <w:t>о</w:t>
      </w:r>
      <w:r w:rsidRPr="00305196">
        <w:rPr>
          <w:spacing w:val="-1"/>
          <w:sz w:val="26"/>
          <w:szCs w:val="26"/>
        </w:rPr>
        <w:t>ж</w:t>
      </w:r>
      <w:r w:rsidRPr="00305196">
        <w:rPr>
          <w:spacing w:val="-3"/>
          <w:sz w:val="26"/>
          <w:szCs w:val="26"/>
        </w:rPr>
        <w:t>и</w:t>
      </w:r>
      <w:r w:rsidRPr="00305196">
        <w:rPr>
          <w:sz w:val="26"/>
          <w:szCs w:val="26"/>
        </w:rPr>
        <w:t>даемые)</w:t>
      </w:r>
      <w:r w:rsidRPr="00305196">
        <w:rPr>
          <w:spacing w:val="-4"/>
          <w:sz w:val="26"/>
          <w:szCs w:val="26"/>
        </w:rPr>
        <w:t xml:space="preserve"> </w:t>
      </w:r>
      <w:r w:rsidRPr="00305196">
        <w:rPr>
          <w:sz w:val="26"/>
          <w:szCs w:val="26"/>
        </w:rPr>
        <w:t>р</w:t>
      </w:r>
      <w:r w:rsidRPr="00305196">
        <w:rPr>
          <w:spacing w:val="-3"/>
          <w:sz w:val="26"/>
          <w:szCs w:val="26"/>
        </w:rPr>
        <w:t>е</w:t>
      </w:r>
      <w:r w:rsidRPr="00305196">
        <w:rPr>
          <w:sz w:val="26"/>
          <w:szCs w:val="26"/>
        </w:rPr>
        <w:t>зул</w:t>
      </w:r>
      <w:r w:rsidRPr="00305196">
        <w:rPr>
          <w:spacing w:val="-6"/>
          <w:sz w:val="26"/>
          <w:szCs w:val="26"/>
        </w:rPr>
        <w:t>ь</w:t>
      </w:r>
      <w:r w:rsidRPr="00305196">
        <w:rPr>
          <w:spacing w:val="4"/>
          <w:sz w:val="26"/>
          <w:szCs w:val="26"/>
        </w:rPr>
        <w:t>т</w:t>
      </w:r>
      <w:r w:rsidRPr="00305196">
        <w:rPr>
          <w:spacing w:val="-4"/>
          <w:sz w:val="26"/>
          <w:szCs w:val="26"/>
        </w:rPr>
        <w:t>а</w:t>
      </w:r>
      <w:r w:rsidRPr="00305196">
        <w:rPr>
          <w:sz w:val="26"/>
          <w:szCs w:val="26"/>
        </w:rPr>
        <w:t>ты</w:t>
      </w:r>
      <w:r w:rsidRPr="00305196">
        <w:rPr>
          <w:spacing w:val="-1"/>
          <w:sz w:val="26"/>
          <w:szCs w:val="26"/>
        </w:rPr>
        <w:t xml:space="preserve"> </w:t>
      </w:r>
      <w:r w:rsidRPr="00305196">
        <w:rPr>
          <w:sz w:val="26"/>
          <w:szCs w:val="26"/>
        </w:rPr>
        <w:t>про</w:t>
      </w:r>
      <w:r w:rsidRPr="00305196">
        <w:rPr>
          <w:spacing w:val="-3"/>
          <w:sz w:val="26"/>
          <w:szCs w:val="26"/>
        </w:rPr>
        <w:t>г</w:t>
      </w:r>
      <w:r w:rsidRPr="00305196">
        <w:rPr>
          <w:spacing w:val="-2"/>
          <w:sz w:val="26"/>
          <w:szCs w:val="26"/>
        </w:rPr>
        <w:t>р</w:t>
      </w:r>
      <w:r w:rsidRPr="00305196">
        <w:rPr>
          <w:sz w:val="26"/>
          <w:szCs w:val="26"/>
        </w:rPr>
        <w:t>амм</w:t>
      </w:r>
      <w:r w:rsidRPr="00305196">
        <w:rPr>
          <w:spacing w:val="-2"/>
          <w:sz w:val="26"/>
          <w:szCs w:val="26"/>
        </w:rPr>
        <w:t>ы</w:t>
      </w:r>
      <w:r w:rsidRPr="00305196">
        <w:rPr>
          <w:sz w:val="26"/>
          <w:szCs w:val="26"/>
        </w:rPr>
        <w:t>:</w:t>
      </w:r>
    </w:p>
    <w:p w:rsidR="00BA5800" w:rsidRPr="00305196" w:rsidRDefault="00BA5800" w:rsidP="002777B6">
      <w:pPr>
        <w:kinsoku w:val="0"/>
        <w:overflowPunct w:val="0"/>
        <w:spacing w:line="315" w:lineRule="exact"/>
        <w:ind w:firstLine="720"/>
        <w:rPr>
          <w:i/>
          <w:iCs/>
          <w:sz w:val="26"/>
          <w:szCs w:val="26"/>
        </w:rPr>
      </w:pPr>
    </w:p>
    <w:p w:rsidR="001455A4" w:rsidRPr="00305196" w:rsidRDefault="002777B6" w:rsidP="002777B6">
      <w:pPr>
        <w:kinsoku w:val="0"/>
        <w:overflowPunct w:val="0"/>
        <w:spacing w:line="315" w:lineRule="exact"/>
        <w:ind w:firstLine="720"/>
        <w:rPr>
          <w:i/>
          <w:iCs/>
          <w:sz w:val="26"/>
          <w:szCs w:val="26"/>
        </w:rPr>
      </w:pPr>
      <w:r w:rsidRPr="00305196">
        <w:rPr>
          <w:i/>
          <w:iCs/>
          <w:sz w:val="26"/>
          <w:szCs w:val="26"/>
        </w:rPr>
        <w:t>Учащийся должен знать</w:t>
      </w:r>
      <w:r w:rsidR="008928F8" w:rsidRPr="00305196">
        <w:rPr>
          <w:i/>
          <w:iCs/>
          <w:sz w:val="26"/>
          <w:szCs w:val="26"/>
        </w:rPr>
        <w:t>:</w:t>
      </w:r>
    </w:p>
    <w:p w:rsidR="00BA5800" w:rsidRPr="00305196" w:rsidRDefault="00BA5800" w:rsidP="00C3284B">
      <w:pPr>
        <w:kinsoku w:val="0"/>
        <w:overflowPunct w:val="0"/>
        <w:spacing w:line="315" w:lineRule="exact"/>
        <w:ind w:firstLine="567"/>
        <w:rPr>
          <w:iCs/>
          <w:sz w:val="26"/>
          <w:szCs w:val="26"/>
        </w:rPr>
      </w:pPr>
      <w:r w:rsidRPr="00305196">
        <w:rPr>
          <w:iCs/>
          <w:sz w:val="26"/>
          <w:szCs w:val="26"/>
        </w:rPr>
        <w:t>Планировать свои действия</w:t>
      </w:r>
    </w:p>
    <w:p w:rsidR="00BA5800" w:rsidRPr="00305196" w:rsidRDefault="00BA5800" w:rsidP="00C3284B">
      <w:pPr>
        <w:kinsoku w:val="0"/>
        <w:overflowPunct w:val="0"/>
        <w:spacing w:line="315" w:lineRule="exact"/>
        <w:ind w:firstLine="567"/>
        <w:rPr>
          <w:iCs/>
          <w:sz w:val="26"/>
          <w:szCs w:val="26"/>
        </w:rPr>
      </w:pPr>
      <w:r w:rsidRPr="00305196">
        <w:rPr>
          <w:iCs/>
          <w:sz w:val="26"/>
          <w:szCs w:val="26"/>
        </w:rPr>
        <w:t>Договариваться, приходить к общему решению</w:t>
      </w:r>
    </w:p>
    <w:p w:rsidR="00BA5800" w:rsidRPr="00305196" w:rsidRDefault="00BA5800" w:rsidP="00C3284B">
      <w:pPr>
        <w:kinsoku w:val="0"/>
        <w:overflowPunct w:val="0"/>
        <w:spacing w:line="315" w:lineRule="exact"/>
        <w:ind w:firstLine="567"/>
        <w:rPr>
          <w:iCs/>
          <w:sz w:val="26"/>
          <w:szCs w:val="26"/>
        </w:rPr>
      </w:pPr>
      <w:r w:rsidRPr="00305196">
        <w:rPr>
          <w:iCs/>
          <w:sz w:val="26"/>
          <w:szCs w:val="26"/>
        </w:rPr>
        <w:t>Осуществлять поиск нужной информации, для выполнения художественной задачи</w:t>
      </w:r>
    </w:p>
    <w:p w:rsidR="00BA5800" w:rsidRPr="00305196" w:rsidRDefault="00BA5800" w:rsidP="00C3284B">
      <w:pPr>
        <w:kinsoku w:val="0"/>
        <w:overflowPunct w:val="0"/>
        <w:spacing w:line="315" w:lineRule="exact"/>
        <w:ind w:firstLine="567"/>
        <w:rPr>
          <w:iCs/>
          <w:sz w:val="26"/>
          <w:szCs w:val="26"/>
        </w:rPr>
      </w:pPr>
      <w:r w:rsidRPr="00305196">
        <w:rPr>
          <w:iCs/>
          <w:sz w:val="26"/>
          <w:szCs w:val="26"/>
        </w:rPr>
        <w:t>Использовать методы и приемы художественн</w:t>
      </w:r>
      <w:proofErr w:type="gramStart"/>
      <w:r w:rsidRPr="00305196">
        <w:rPr>
          <w:iCs/>
          <w:sz w:val="26"/>
          <w:szCs w:val="26"/>
        </w:rPr>
        <w:t>о-</w:t>
      </w:r>
      <w:proofErr w:type="gramEnd"/>
      <w:r w:rsidRPr="00305196">
        <w:rPr>
          <w:iCs/>
          <w:sz w:val="26"/>
          <w:szCs w:val="26"/>
        </w:rPr>
        <w:t xml:space="preserve"> творческой деятельности в повседневной жизни</w:t>
      </w:r>
    </w:p>
    <w:p w:rsidR="00BA5800" w:rsidRPr="00305196" w:rsidRDefault="00BA5800" w:rsidP="002777B6">
      <w:pPr>
        <w:kinsoku w:val="0"/>
        <w:overflowPunct w:val="0"/>
        <w:spacing w:line="315" w:lineRule="exact"/>
        <w:ind w:firstLine="720"/>
        <w:rPr>
          <w:sz w:val="26"/>
          <w:szCs w:val="26"/>
        </w:rPr>
      </w:pPr>
    </w:p>
    <w:p w:rsidR="001455A4" w:rsidRPr="00305196" w:rsidRDefault="002777B6" w:rsidP="001455A4">
      <w:pPr>
        <w:pStyle w:val="a3"/>
        <w:tabs>
          <w:tab w:val="left" w:pos="0"/>
        </w:tabs>
        <w:kinsoku w:val="0"/>
        <w:overflowPunct w:val="0"/>
        <w:spacing w:before="1"/>
        <w:ind w:left="0"/>
        <w:rPr>
          <w:sz w:val="26"/>
          <w:szCs w:val="26"/>
        </w:rPr>
      </w:pPr>
      <w:r w:rsidRPr="00305196">
        <w:rPr>
          <w:i/>
          <w:iCs/>
          <w:sz w:val="26"/>
          <w:szCs w:val="26"/>
        </w:rPr>
        <w:tab/>
        <w:t>Учащийся должен уметь</w:t>
      </w:r>
      <w:r w:rsidR="001455A4" w:rsidRPr="00305196">
        <w:rPr>
          <w:i/>
          <w:iCs/>
          <w:sz w:val="26"/>
          <w:szCs w:val="26"/>
        </w:rPr>
        <w:t>:</w:t>
      </w:r>
    </w:p>
    <w:p w:rsidR="00BA5800" w:rsidRPr="00305196" w:rsidRDefault="00BA5800" w:rsidP="00C3284B">
      <w:pPr>
        <w:pStyle w:val="a3"/>
        <w:tabs>
          <w:tab w:val="left" w:pos="709"/>
        </w:tabs>
        <w:kinsoku w:val="0"/>
        <w:overflowPunct w:val="0"/>
        <w:spacing w:before="1"/>
        <w:ind w:left="0" w:firstLine="709"/>
        <w:rPr>
          <w:sz w:val="26"/>
          <w:szCs w:val="26"/>
        </w:rPr>
      </w:pPr>
      <w:r w:rsidRPr="00305196">
        <w:rPr>
          <w:sz w:val="26"/>
          <w:szCs w:val="26"/>
        </w:rPr>
        <w:t>Проявлять познавательную инициативу</w:t>
      </w:r>
    </w:p>
    <w:p w:rsidR="00BA5800" w:rsidRPr="00305196" w:rsidRDefault="00BA5800" w:rsidP="00C3284B">
      <w:pPr>
        <w:pStyle w:val="a3"/>
        <w:tabs>
          <w:tab w:val="left" w:pos="709"/>
        </w:tabs>
        <w:kinsoku w:val="0"/>
        <w:overflowPunct w:val="0"/>
        <w:spacing w:before="1"/>
        <w:ind w:left="0" w:firstLine="709"/>
        <w:rPr>
          <w:sz w:val="26"/>
          <w:szCs w:val="26"/>
        </w:rPr>
      </w:pPr>
      <w:r w:rsidRPr="00305196">
        <w:rPr>
          <w:sz w:val="26"/>
          <w:szCs w:val="26"/>
        </w:rPr>
        <w:t>Осуществлять взаимный контроль и оказывать партнерам в сотрудничестве необходимую взаимопомощь</w:t>
      </w:r>
    </w:p>
    <w:p w:rsidR="00BA5800" w:rsidRPr="00305196" w:rsidRDefault="00BA5800" w:rsidP="00C3284B">
      <w:pPr>
        <w:pStyle w:val="a3"/>
        <w:tabs>
          <w:tab w:val="left" w:pos="709"/>
        </w:tabs>
        <w:kinsoku w:val="0"/>
        <w:overflowPunct w:val="0"/>
        <w:spacing w:before="1"/>
        <w:ind w:left="0" w:firstLine="709"/>
        <w:rPr>
          <w:sz w:val="26"/>
          <w:szCs w:val="26"/>
        </w:rPr>
      </w:pPr>
      <w:r w:rsidRPr="00305196">
        <w:rPr>
          <w:sz w:val="26"/>
          <w:szCs w:val="26"/>
        </w:rPr>
        <w:t>Совершенствовать навыки трудовой деятельности в коллективе</w:t>
      </w:r>
    </w:p>
    <w:p w:rsidR="00A567B9" w:rsidRPr="00305196" w:rsidRDefault="00BA5800" w:rsidP="00C3284B">
      <w:pPr>
        <w:pStyle w:val="a3"/>
        <w:tabs>
          <w:tab w:val="left" w:pos="709"/>
        </w:tabs>
        <w:kinsoku w:val="0"/>
        <w:overflowPunct w:val="0"/>
        <w:spacing w:before="1"/>
        <w:ind w:left="0" w:firstLine="709"/>
        <w:rPr>
          <w:sz w:val="26"/>
          <w:szCs w:val="26"/>
        </w:rPr>
      </w:pPr>
      <w:r w:rsidRPr="00305196">
        <w:rPr>
          <w:sz w:val="26"/>
          <w:szCs w:val="26"/>
        </w:rPr>
        <w:t>Расширить знания и представления о традиционных и современных материалах для прикладного творчества</w:t>
      </w:r>
    </w:p>
    <w:p w:rsidR="00BA5800" w:rsidRPr="00305196" w:rsidRDefault="00BA5800" w:rsidP="006F69A5">
      <w:pPr>
        <w:pStyle w:val="a3"/>
        <w:tabs>
          <w:tab w:val="left" w:pos="709"/>
        </w:tabs>
        <w:kinsoku w:val="0"/>
        <w:overflowPunct w:val="0"/>
        <w:spacing w:before="1"/>
        <w:ind w:left="0"/>
        <w:jc w:val="center"/>
        <w:rPr>
          <w:b/>
          <w:sz w:val="26"/>
          <w:szCs w:val="26"/>
          <w:u w:val="single"/>
        </w:rPr>
      </w:pPr>
    </w:p>
    <w:p w:rsidR="00BA5800" w:rsidRPr="00305196" w:rsidRDefault="00BA5800" w:rsidP="006F69A5">
      <w:pPr>
        <w:pStyle w:val="a3"/>
        <w:tabs>
          <w:tab w:val="left" w:pos="709"/>
        </w:tabs>
        <w:kinsoku w:val="0"/>
        <w:overflowPunct w:val="0"/>
        <w:spacing w:before="1"/>
        <w:ind w:left="0"/>
        <w:jc w:val="center"/>
        <w:rPr>
          <w:b/>
          <w:sz w:val="26"/>
          <w:szCs w:val="26"/>
          <w:u w:val="single"/>
        </w:rPr>
      </w:pPr>
    </w:p>
    <w:p w:rsidR="00381267" w:rsidRPr="00305196" w:rsidRDefault="0017264C" w:rsidP="00381267">
      <w:pPr>
        <w:pStyle w:val="Standard"/>
        <w:jc w:val="center"/>
        <w:rPr>
          <w:b/>
          <w:sz w:val="26"/>
          <w:szCs w:val="26"/>
        </w:rPr>
      </w:pPr>
      <w:r w:rsidRPr="00305196">
        <w:rPr>
          <w:sz w:val="26"/>
          <w:szCs w:val="26"/>
        </w:rPr>
        <w:lastRenderedPageBreak/>
        <w:tab/>
      </w:r>
      <w:r w:rsidR="00381267" w:rsidRPr="00305196">
        <w:rPr>
          <w:b/>
          <w:sz w:val="26"/>
          <w:szCs w:val="26"/>
        </w:rPr>
        <w:t>РАЗДЕЛ № 2</w:t>
      </w:r>
    </w:p>
    <w:p w:rsidR="00381267" w:rsidRPr="00305196" w:rsidRDefault="00381267" w:rsidP="00381267">
      <w:pPr>
        <w:pStyle w:val="Standard"/>
        <w:jc w:val="center"/>
        <w:rPr>
          <w:b/>
          <w:sz w:val="26"/>
          <w:szCs w:val="26"/>
        </w:rPr>
      </w:pPr>
      <w:r w:rsidRPr="00305196">
        <w:rPr>
          <w:b/>
          <w:sz w:val="26"/>
          <w:szCs w:val="26"/>
        </w:rPr>
        <w:t>«КОМПЛЕКС ОРГАНИЗАЦИОННО-ПЕДАГОГИЧЕСКИХ УСЛОВИЙ»</w:t>
      </w:r>
    </w:p>
    <w:p w:rsidR="00381267" w:rsidRPr="00305196" w:rsidRDefault="00381267" w:rsidP="00381267">
      <w:pPr>
        <w:pStyle w:val="Standard"/>
        <w:tabs>
          <w:tab w:val="left" w:pos="2835"/>
          <w:tab w:val="center" w:pos="4153"/>
          <w:tab w:val="center" w:pos="4819"/>
          <w:tab w:val="right" w:pos="8306"/>
        </w:tabs>
        <w:ind w:firstLine="567"/>
        <w:jc w:val="both"/>
        <w:rPr>
          <w:b/>
          <w:sz w:val="26"/>
          <w:szCs w:val="26"/>
        </w:rPr>
      </w:pPr>
      <w:r w:rsidRPr="00305196">
        <w:rPr>
          <w:b/>
          <w:sz w:val="26"/>
          <w:szCs w:val="26"/>
        </w:rPr>
        <w:tab/>
      </w:r>
    </w:p>
    <w:p w:rsidR="00C3284B" w:rsidRDefault="00C3284B" w:rsidP="00C3284B">
      <w:pPr>
        <w:pStyle w:val="Standard"/>
        <w:tabs>
          <w:tab w:val="left" w:pos="2835"/>
          <w:tab w:val="center" w:pos="4153"/>
          <w:tab w:val="center" w:pos="4819"/>
          <w:tab w:val="right" w:pos="8306"/>
        </w:tabs>
        <w:ind w:firstLine="567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2.1.Календарный учебный график</w:t>
      </w:r>
    </w:p>
    <w:p w:rsidR="00C3284B" w:rsidRPr="00305196" w:rsidRDefault="00C3284B" w:rsidP="00C3284B">
      <w:pPr>
        <w:pStyle w:val="Standard"/>
        <w:tabs>
          <w:tab w:val="left" w:pos="2835"/>
          <w:tab w:val="center" w:pos="4153"/>
          <w:tab w:val="center" w:pos="4819"/>
          <w:tab w:val="right" w:pos="8306"/>
        </w:tabs>
        <w:ind w:firstLine="567"/>
        <w:jc w:val="center"/>
        <w:rPr>
          <w:sz w:val="26"/>
          <w:szCs w:val="26"/>
        </w:rPr>
      </w:pPr>
    </w:p>
    <w:tbl>
      <w:tblPr>
        <w:tblW w:w="9939" w:type="dxa"/>
        <w:jc w:val="center"/>
        <w:tblInd w:w="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1"/>
        <w:gridCol w:w="7567"/>
        <w:gridCol w:w="1321"/>
      </w:tblGrid>
      <w:tr w:rsidR="00C3284B" w:rsidRPr="00305196" w:rsidTr="00AA19AB">
        <w:trPr>
          <w:jc w:val="center"/>
        </w:trPr>
        <w:tc>
          <w:tcPr>
            <w:tcW w:w="1051" w:type="dxa"/>
          </w:tcPr>
          <w:p w:rsidR="00C3284B" w:rsidRPr="00305196" w:rsidRDefault="00C3284B" w:rsidP="00AA19AB">
            <w:pPr>
              <w:widowControl/>
              <w:tabs>
                <w:tab w:val="left" w:pos="5580"/>
              </w:tabs>
              <w:autoSpaceDE/>
              <w:autoSpaceDN/>
              <w:adjustRightInd/>
              <w:spacing w:after="200" w:line="276" w:lineRule="auto"/>
              <w:ind w:left="-136"/>
              <w:jc w:val="center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 xml:space="preserve">№ </w:t>
            </w:r>
            <w:proofErr w:type="gramStart"/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>п</w:t>
            </w:r>
            <w:proofErr w:type="gramEnd"/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>/п</w:t>
            </w:r>
          </w:p>
        </w:tc>
        <w:tc>
          <w:tcPr>
            <w:tcW w:w="7567" w:type="dxa"/>
          </w:tcPr>
          <w:p w:rsidR="00C3284B" w:rsidRPr="00305196" w:rsidRDefault="00C3284B" w:rsidP="00AA19AB">
            <w:pPr>
              <w:widowControl/>
              <w:tabs>
                <w:tab w:val="left" w:pos="5580"/>
              </w:tabs>
              <w:autoSpaceDE/>
              <w:autoSpaceDN/>
              <w:adjustRightInd/>
              <w:spacing w:after="200" w:line="276" w:lineRule="auto"/>
              <w:jc w:val="center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>Тема</w:t>
            </w:r>
          </w:p>
        </w:tc>
        <w:tc>
          <w:tcPr>
            <w:tcW w:w="1321" w:type="dxa"/>
          </w:tcPr>
          <w:p w:rsidR="00C3284B" w:rsidRPr="00305196" w:rsidRDefault="00C3284B" w:rsidP="00AA19AB">
            <w:pPr>
              <w:widowControl/>
              <w:tabs>
                <w:tab w:val="left" w:pos="5580"/>
              </w:tabs>
              <w:autoSpaceDE/>
              <w:autoSpaceDN/>
              <w:adjustRightInd/>
              <w:spacing w:line="276" w:lineRule="auto"/>
              <w:jc w:val="center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>Кол-во часов</w:t>
            </w:r>
          </w:p>
        </w:tc>
      </w:tr>
      <w:tr w:rsidR="00C3284B" w:rsidRPr="00305196" w:rsidTr="00AA19AB">
        <w:trPr>
          <w:jc w:val="center"/>
        </w:trPr>
        <w:tc>
          <w:tcPr>
            <w:tcW w:w="9939" w:type="dxa"/>
            <w:gridSpan w:val="3"/>
          </w:tcPr>
          <w:p w:rsidR="00C3284B" w:rsidRPr="00305196" w:rsidRDefault="00C3284B" w:rsidP="00AA19AB">
            <w:pPr>
              <w:widowControl/>
              <w:tabs>
                <w:tab w:val="left" w:pos="5580"/>
              </w:tabs>
              <w:autoSpaceDE/>
              <w:autoSpaceDN/>
              <w:adjustRightInd/>
              <w:spacing w:line="276" w:lineRule="auto"/>
              <w:jc w:val="center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i/>
                <w:sz w:val="26"/>
                <w:szCs w:val="26"/>
                <w:lang w:eastAsia="en-US"/>
              </w:rPr>
              <w:t>5 класс</w:t>
            </w:r>
          </w:p>
        </w:tc>
      </w:tr>
      <w:tr w:rsidR="00C3284B" w:rsidRPr="00305196" w:rsidTr="00AA19AB">
        <w:trPr>
          <w:jc w:val="center"/>
        </w:trPr>
        <w:tc>
          <w:tcPr>
            <w:tcW w:w="1051" w:type="dxa"/>
          </w:tcPr>
          <w:p w:rsidR="00C3284B" w:rsidRPr="00305196" w:rsidRDefault="00C3284B" w:rsidP="00AA19AB">
            <w:pPr>
              <w:widowControl/>
              <w:tabs>
                <w:tab w:val="left" w:pos="5580"/>
              </w:tabs>
              <w:autoSpaceDE/>
              <w:autoSpaceDN/>
              <w:adjustRightInd/>
              <w:spacing w:line="276" w:lineRule="auto"/>
              <w:ind w:left="-136"/>
              <w:jc w:val="center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7567" w:type="dxa"/>
          </w:tcPr>
          <w:p w:rsidR="00C3284B" w:rsidRPr="00305196" w:rsidRDefault="00C3284B" w:rsidP="00AA19AB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Times New Roman" w:cs="Calibri"/>
                <w:b/>
                <w:i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b/>
                <w:i/>
                <w:sz w:val="26"/>
                <w:szCs w:val="26"/>
                <w:lang w:eastAsia="en-US"/>
              </w:rPr>
              <w:t>Фольклор</w:t>
            </w:r>
          </w:p>
        </w:tc>
        <w:tc>
          <w:tcPr>
            <w:tcW w:w="1321" w:type="dxa"/>
          </w:tcPr>
          <w:p w:rsidR="00C3284B" w:rsidRPr="00305196" w:rsidRDefault="00C3284B" w:rsidP="00AA19AB">
            <w:pPr>
              <w:widowControl/>
              <w:tabs>
                <w:tab w:val="left" w:pos="5580"/>
              </w:tabs>
              <w:autoSpaceDE/>
              <w:autoSpaceDN/>
              <w:adjustRightInd/>
              <w:spacing w:line="276" w:lineRule="auto"/>
              <w:jc w:val="center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>9</w:t>
            </w:r>
          </w:p>
        </w:tc>
      </w:tr>
      <w:tr w:rsidR="00C3284B" w:rsidRPr="00305196" w:rsidTr="00AA19AB">
        <w:trPr>
          <w:jc w:val="center"/>
        </w:trPr>
        <w:tc>
          <w:tcPr>
            <w:tcW w:w="9939" w:type="dxa"/>
            <w:gridSpan w:val="3"/>
          </w:tcPr>
          <w:p w:rsidR="00C3284B" w:rsidRPr="00305196" w:rsidRDefault="00C3284B" w:rsidP="00AA19AB">
            <w:pPr>
              <w:widowControl/>
              <w:tabs>
                <w:tab w:val="left" w:pos="5580"/>
              </w:tabs>
              <w:autoSpaceDE/>
              <w:autoSpaceDN/>
              <w:adjustRightInd/>
              <w:spacing w:line="276" w:lineRule="auto"/>
              <w:jc w:val="center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i/>
                <w:sz w:val="26"/>
                <w:szCs w:val="26"/>
                <w:lang w:eastAsia="en-US"/>
              </w:rPr>
              <w:t>6 класс</w:t>
            </w:r>
          </w:p>
        </w:tc>
      </w:tr>
      <w:tr w:rsidR="00C3284B" w:rsidRPr="00305196" w:rsidTr="00AA19AB">
        <w:trPr>
          <w:jc w:val="center"/>
        </w:trPr>
        <w:tc>
          <w:tcPr>
            <w:tcW w:w="1051" w:type="dxa"/>
          </w:tcPr>
          <w:p w:rsidR="00C3284B" w:rsidRPr="00305196" w:rsidRDefault="00C3284B" w:rsidP="00AA19AB">
            <w:pPr>
              <w:widowControl/>
              <w:tabs>
                <w:tab w:val="left" w:pos="5580"/>
              </w:tabs>
              <w:autoSpaceDE/>
              <w:autoSpaceDN/>
              <w:adjustRightInd/>
              <w:spacing w:line="276" w:lineRule="auto"/>
              <w:ind w:left="-136"/>
              <w:jc w:val="center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7567" w:type="dxa"/>
          </w:tcPr>
          <w:p w:rsidR="00C3284B" w:rsidRPr="00305196" w:rsidRDefault="00C3284B" w:rsidP="00AA19AB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Times New Roman" w:cs="Calibri"/>
                <w:b/>
                <w:i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b/>
                <w:i/>
                <w:sz w:val="26"/>
                <w:szCs w:val="26"/>
                <w:lang w:eastAsia="en-US"/>
              </w:rPr>
              <w:t>Народные  промыслы России</w:t>
            </w:r>
          </w:p>
        </w:tc>
        <w:tc>
          <w:tcPr>
            <w:tcW w:w="1321" w:type="dxa"/>
          </w:tcPr>
          <w:p w:rsidR="00C3284B" w:rsidRPr="00305196" w:rsidRDefault="00C3284B" w:rsidP="00AA19AB">
            <w:pPr>
              <w:widowControl/>
              <w:tabs>
                <w:tab w:val="left" w:pos="5580"/>
              </w:tabs>
              <w:autoSpaceDE/>
              <w:autoSpaceDN/>
              <w:adjustRightInd/>
              <w:spacing w:line="276" w:lineRule="auto"/>
              <w:jc w:val="center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>9</w:t>
            </w:r>
          </w:p>
        </w:tc>
      </w:tr>
      <w:tr w:rsidR="00C3284B" w:rsidRPr="00305196" w:rsidTr="00AA19AB">
        <w:trPr>
          <w:jc w:val="center"/>
        </w:trPr>
        <w:tc>
          <w:tcPr>
            <w:tcW w:w="9939" w:type="dxa"/>
            <w:gridSpan w:val="3"/>
          </w:tcPr>
          <w:p w:rsidR="00C3284B" w:rsidRPr="00305196" w:rsidRDefault="00C3284B" w:rsidP="00AA19AB">
            <w:pPr>
              <w:widowControl/>
              <w:tabs>
                <w:tab w:val="left" w:pos="5580"/>
              </w:tabs>
              <w:autoSpaceDE/>
              <w:autoSpaceDN/>
              <w:adjustRightInd/>
              <w:spacing w:line="276" w:lineRule="auto"/>
              <w:jc w:val="center"/>
              <w:rPr>
                <w:rFonts w:eastAsia="Times New Roman" w:cs="Calibri"/>
                <w:i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i/>
                <w:sz w:val="26"/>
                <w:szCs w:val="26"/>
                <w:lang w:eastAsia="en-US"/>
              </w:rPr>
              <w:t>7 класс</w:t>
            </w:r>
          </w:p>
        </w:tc>
      </w:tr>
      <w:tr w:rsidR="00C3284B" w:rsidRPr="00305196" w:rsidTr="00AA19AB">
        <w:trPr>
          <w:jc w:val="center"/>
        </w:trPr>
        <w:tc>
          <w:tcPr>
            <w:tcW w:w="1051" w:type="dxa"/>
          </w:tcPr>
          <w:p w:rsidR="00C3284B" w:rsidRPr="00305196" w:rsidRDefault="00C3284B" w:rsidP="00AA19AB">
            <w:pPr>
              <w:widowControl/>
              <w:tabs>
                <w:tab w:val="left" w:pos="5580"/>
              </w:tabs>
              <w:autoSpaceDE/>
              <w:autoSpaceDN/>
              <w:adjustRightInd/>
              <w:spacing w:line="276" w:lineRule="auto"/>
              <w:ind w:left="-136"/>
              <w:jc w:val="center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7567" w:type="dxa"/>
          </w:tcPr>
          <w:p w:rsidR="00C3284B" w:rsidRPr="00305196" w:rsidRDefault="00C3284B" w:rsidP="00AA19AB">
            <w:pPr>
              <w:widowControl/>
              <w:tabs>
                <w:tab w:val="left" w:pos="5580"/>
              </w:tabs>
              <w:autoSpaceDE/>
              <w:autoSpaceDN/>
              <w:adjustRightInd/>
              <w:spacing w:line="276" w:lineRule="auto"/>
              <w:jc w:val="center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b/>
                <w:i/>
                <w:sz w:val="26"/>
                <w:szCs w:val="26"/>
                <w:lang w:eastAsia="en-US"/>
              </w:rPr>
              <w:t>Традиции и обычаи земли русской</w:t>
            </w:r>
          </w:p>
        </w:tc>
        <w:tc>
          <w:tcPr>
            <w:tcW w:w="1321" w:type="dxa"/>
          </w:tcPr>
          <w:p w:rsidR="00C3284B" w:rsidRPr="00305196" w:rsidRDefault="00C3284B" w:rsidP="00AA19AB">
            <w:pPr>
              <w:widowControl/>
              <w:tabs>
                <w:tab w:val="left" w:pos="5580"/>
              </w:tabs>
              <w:autoSpaceDE/>
              <w:autoSpaceDN/>
              <w:adjustRightInd/>
              <w:spacing w:line="276" w:lineRule="auto"/>
              <w:jc w:val="center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>9</w:t>
            </w:r>
          </w:p>
        </w:tc>
      </w:tr>
      <w:tr w:rsidR="00C3284B" w:rsidRPr="00305196" w:rsidTr="00AA19AB">
        <w:trPr>
          <w:jc w:val="center"/>
        </w:trPr>
        <w:tc>
          <w:tcPr>
            <w:tcW w:w="9939" w:type="dxa"/>
            <w:gridSpan w:val="3"/>
          </w:tcPr>
          <w:p w:rsidR="00C3284B" w:rsidRPr="00305196" w:rsidRDefault="00C3284B" w:rsidP="00AA19AB">
            <w:pPr>
              <w:widowControl/>
              <w:tabs>
                <w:tab w:val="left" w:pos="5580"/>
              </w:tabs>
              <w:autoSpaceDE/>
              <w:autoSpaceDN/>
              <w:adjustRightInd/>
              <w:spacing w:line="276" w:lineRule="auto"/>
              <w:jc w:val="center"/>
              <w:rPr>
                <w:rFonts w:eastAsia="Times New Roman" w:cs="Calibri"/>
                <w:i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i/>
                <w:sz w:val="26"/>
                <w:szCs w:val="26"/>
                <w:lang w:eastAsia="en-US"/>
              </w:rPr>
              <w:t>8 класс</w:t>
            </w:r>
          </w:p>
        </w:tc>
      </w:tr>
      <w:tr w:rsidR="00C3284B" w:rsidRPr="00305196" w:rsidTr="00AA19AB">
        <w:trPr>
          <w:jc w:val="center"/>
        </w:trPr>
        <w:tc>
          <w:tcPr>
            <w:tcW w:w="1051" w:type="dxa"/>
          </w:tcPr>
          <w:p w:rsidR="00C3284B" w:rsidRPr="00305196" w:rsidRDefault="00C3284B" w:rsidP="00AA19AB">
            <w:pPr>
              <w:widowControl/>
              <w:tabs>
                <w:tab w:val="left" w:pos="5580"/>
              </w:tabs>
              <w:autoSpaceDE/>
              <w:autoSpaceDN/>
              <w:adjustRightInd/>
              <w:spacing w:line="276" w:lineRule="auto"/>
              <w:ind w:left="-136"/>
              <w:jc w:val="center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7567" w:type="dxa"/>
          </w:tcPr>
          <w:p w:rsidR="00C3284B" w:rsidRPr="00305196" w:rsidRDefault="00C3284B" w:rsidP="00AA19AB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b/>
                <w:i/>
                <w:sz w:val="26"/>
                <w:szCs w:val="26"/>
                <w:lang w:eastAsia="en-US"/>
              </w:rPr>
              <w:t>На земле Калужской</w:t>
            </w:r>
          </w:p>
        </w:tc>
        <w:tc>
          <w:tcPr>
            <w:tcW w:w="1321" w:type="dxa"/>
          </w:tcPr>
          <w:p w:rsidR="00C3284B" w:rsidRPr="00305196" w:rsidRDefault="00C3284B" w:rsidP="00AA19AB">
            <w:pPr>
              <w:widowControl/>
              <w:tabs>
                <w:tab w:val="left" w:pos="5580"/>
              </w:tabs>
              <w:autoSpaceDE/>
              <w:autoSpaceDN/>
              <w:adjustRightInd/>
              <w:spacing w:line="276" w:lineRule="auto"/>
              <w:jc w:val="center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>9</w:t>
            </w:r>
          </w:p>
        </w:tc>
      </w:tr>
      <w:tr w:rsidR="00C3284B" w:rsidRPr="00305196" w:rsidTr="00AA19AB">
        <w:trPr>
          <w:jc w:val="center"/>
        </w:trPr>
        <w:tc>
          <w:tcPr>
            <w:tcW w:w="9939" w:type="dxa"/>
            <w:gridSpan w:val="3"/>
          </w:tcPr>
          <w:p w:rsidR="00C3284B" w:rsidRPr="00305196" w:rsidRDefault="00C3284B" w:rsidP="00AA19AB">
            <w:pPr>
              <w:widowControl/>
              <w:tabs>
                <w:tab w:val="left" w:pos="5580"/>
              </w:tabs>
              <w:autoSpaceDE/>
              <w:autoSpaceDN/>
              <w:adjustRightInd/>
              <w:spacing w:line="276" w:lineRule="auto"/>
              <w:jc w:val="center"/>
              <w:rPr>
                <w:rFonts w:eastAsia="Times New Roman" w:cs="Calibri"/>
                <w:i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i/>
                <w:sz w:val="26"/>
                <w:szCs w:val="26"/>
                <w:lang w:eastAsia="en-US"/>
              </w:rPr>
              <w:t>9 класс</w:t>
            </w:r>
          </w:p>
        </w:tc>
      </w:tr>
      <w:tr w:rsidR="00C3284B" w:rsidRPr="00305196" w:rsidTr="00AA19AB">
        <w:trPr>
          <w:jc w:val="center"/>
        </w:trPr>
        <w:tc>
          <w:tcPr>
            <w:tcW w:w="1051" w:type="dxa"/>
          </w:tcPr>
          <w:p w:rsidR="00C3284B" w:rsidRPr="00305196" w:rsidRDefault="00C3284B" w:rsidP="00AA19AB">
            <w:pPr>
              <w:widowControl/>
              <w:tabs>
                <w:tab w:val="left" w:pos="5580"/>
              </w:tabs>
              <w:autoSpaceDE/>
              <w:autoSpaceDN/>
              <w:adjustRightInd/>
              <w:spacing w:line="276" w:lineRule="auto"/>
              <w:ind w:left="-136"/>
              <w:jc w:val="center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7567" w:type="dxa"/>
          </w:tcPr>
          <w:p w:rsidR="00C3284B" w:rsidRPr="00305196" w:rsidRDefault="00C3284B" w:rsidP="00AA19AB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b/>
                <w:i/>
                <w:sz w:val="26"/>
                <w:szCs w:val="26"/>
                <w:lang w:eastAsia="en-US"/>
              </w:rPr>
              <w:t>Мой профессиональный выбор (Учись, работай в Калужском крае)</w:t>
            </w:r>
          </w:p>
        </w:tc>
        <w:tc>
          <w:tcPr>
            <w:tcW w:w="1321" w:type="dxa"/>
          </w:tcPr>
          <w:p w:rsidR="00C3284B" w:rsidRPr="00305196" w:rsidRDefault="00C3284B" w:rsidP="00AA19AB">
            <w:pPr>
              <w:widowControl/>
              <w:tabs>
                <w:tab w:val="left" w:pos="5580"/>
              </w:tabs>
              <w:autoSpaceDE/>
              <w:autoSpaceDN/>
              <w:adjustRightInd/>
              <w:spacing w:line="276" w:lineRule="auto"/>
              <w:jc w:val="center"/>
              <w:rPr>
                <w:rFonts w:eastAsia="Times New Roman" w:cs="Calibri"/>
                <w:sz w:val="26"/>
                <w:szCs w:val="26"/>
                <w:lang w:eastAsia="en-US"/>
              </w:rPr>
            </w:pPr>
            <w:r w:rsidRPr="00305196">
              <w:rPr>
                <w:rFonts w:eastAsia="Times New Roman" w:cs="Calibri"/>
                <w:sz w:val="26"/>
                <w:szCs w:val="26"/>
                <w:lang w:eastAsia="en-US"/>
              </w:rPr>
              <w:t>9</w:t>
            </w:r>
          </w:p>
        </w:tc>
      </w:tr>
    </w:tbl>
    <w:p w:rsidR="008928F8" w:rsidRPr="00305196" w:rsidRDefault="008928F8" w:rsidP="00BA5800">
      <w:pPr>
        <w:pStyle w:val="Standard"/>
        <w:tabs>
          <w:tab w:val="left" w:pos="2835"/>
          <w:tab w:val="center" w:pos="4153"/>
          <w:tab w:val="center" w:pos="4819"/>
          <w:tab w:val="right" w:pos="8306"/>
        </w:tabs>
        <w:ind w:firstLine="567"/>
        <w:jc w:val="both"/>
        <w:rPr>
          <w:sz w:val="26"/>
          <w:szCs w:val="26"/>
        </w:rPr>
      </w:pPr>
    </w:p>
    <w:p w:rsidR="00B941D0" w:rsidRPr="00305196" w:rsidRDefault="00B941D0" w:rsidP="00B774FE">
      <w:pPr>
        <w:tabs>
          <w:tab w:val="left" w:pos="3190"/>
        </w:tabs>
        <w:kinsoku w:val="0"/>
        <w:overflowPunct w:val="0"/>
        <w:spacing w:before="64"/>
        <w:ind w:firstLine="709"/>
        <w:jc w:val="center"/>
        <w:rPr>
          <w:b/>
          <w:bCs/>
          <w:spacing w:val="-2"/>
          <w:sz w:val="26"/>
          <w:szCs w:val="26"/>
        </w:rPr>
      </w:pPr>
      <w:r w:rsidRPr="00305196">
        <w:rPr>
          <w:b/>
          <w:bCs/>
          <w:spacing w:val="-2"/>
          <w:sz w:val="26"/>
          <w:szCs w:val="26"/>
        </w:rPr>
        <w:t>2.2 Условия реализации программы</w:t>
      </w:r>
    </w:p>
    <w:p w:rsidR="00B941D0" w:rsidRPr="00C3284B" w:rsidRDefault="00C3284B" w:rsidP="00F3346B">
      <w:pPr>
        <w:widowControl/>
        <w:numPr>
          <w:ilvl w:val="0"/>
          <w:numId w:val="14"/>
        </w:numPr>
        <w:autoSpaceDE/>
        <w:autoSpaceDN/>
        <w:adjustRightInd/>
        <w:jc w:val="both"/>
        <w:rPr>
          <w:sz w:val="26"/>
          <w:szCs w:val="26"/>
        </w:rPr>
      </w:pPr>
      <w:r w:rsidRPr="00C3284B">
        <w:rPr>
          <w:color w:val="000000"/>
          <w:sz w:val="26"/>
          <w:szCs w:val="26"/>
        </w:rPr>
        <w:t>Экскурсии и походы по Калужской области</w:t>
      </w:r>
    </w:p>
    <w:p w:rsidR="00F3346B" w:rsidRPr="00305196" w:rsidRDefault="00F3346B" w:rsidP="00F3346B">
      <w:pPr>
        <w:widowControl/>
        <w:autoSpaceDE/>
        <w:autoSpaceDN/>
        <w:adjustRightInd/>
        <w:ind w:left="1068"/>
        <w:jc w:val="both"/>
        <w:rPr>
          <w:sz w:val="26"/>
          <w:szCs w:val="26"/>
        </w:rPr>
      </w:pPr>
    </w:p>
    <w:p w:rsidR="00FF7871" w:rsidRDefault="00FF7871" w:rsidP="00FF7871">
      <w:pPr>
        <w:tabs>
          <w:tab w:val="left" w:pos="3190"/>
        </w:tabs>
        <w:kinsoku w:val="0"/>
        <w:overflowPunct w:val="0"/>
        <w:spacing w:before="64"/>
        <w:jc w:val="center"/>
        <w:rPr>
          <w:b/>
          <w:sz w:val="26"/>
          <w:szCs w:val="26"/>
        </w:rPr>
      </w:pPr>
      <w:r w:rsidRPr="00305196">
        <w:rPr>
          <w:b/>
          <w:sz w:val="26"/>
          <w:szCs w:val="26"/>
        </w:rPr>
        <w:t>2.3 Формы аттестации (контроля)</w:t>
      </w:r>
    </w:p>
    <w:p w:rsidR="00C3284B" w:rsidRDefault="00C3284B" w:rsidP="00C3284B">
      <w:pPr>
        <w:tabs>
          <w:tab w:val="left" w:pos="3190"/>
        </w:tabs>
        <w:kinsoku w:val="0"/>
        <w:overflowPunct w:val="0"/>
        <w:spacing w:before="64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Форма аттестации и контроля проходит в свободной форме. Это может быть как отчет об экскурсии, так и рисунки, эссе, сочинения, отзывы.</w:t>
      </w:r>
    </w:p>
    <w:p w:rsidR="00C3284B" w:rsidRPr="00C3284B" w:rsidRDefault="00C3284B" w:rsidP="00C3284B">
      <w:pPr>
        <w:tabs>
          <w:tab w:val="left" w:pos="3190"/>
        </w:tabs>
        <w:kinsoku w:val="0"/>
        <w:overflowPunct w:val="0"/>
        <w:spacing w:before="64"/>
        <w:ind w:firstLine="567"/>
        <w:jc w:val="both"/>
        <w:rPr>
          <w:bCs/>
          <w:spacing w:val="-2"/>
          <w:sz w:val="26"/>
          <w:szCs w:val="26"/>
        </w:rPr>
      </w:pPr>
    </w:p>
    <w:tbl>
      <w:tblPr>
        <w:tblW w:w="9461" w:type="dxa"/>
        <w:jc w:val="center"/>
        <w:tblInd w:w="7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6"/>
        <w:gridCol w:w="4395"/>
        <w:gridCol w:w="3100"/>
      </w:tblGrid>
      <w:tr w:rsidR="00FF7871" w:rsidRPr="00305196" w:rsidTr="00C3284B">
        <w:trPr>
          <w:trHeight w:hRule="exact" w:val="490"/>
          <w:jc w:val="center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25" w:lineRule="exact"/>
              <w:ind w:left="104"/>
              <w:jc w:val="center"/>
              <w:rPr>
                <w:sz w:val="26"/>
                <w:szCs w:val="26"/>
              </w:rPr>
            </w:pPr>
            <w:r w:rsidRPr="00305196">
              <w:rPr>
                <w:spacing w:val="1"/>
                <w:sz w:val="26"/>
                <w:szCs w:val="26"/>
              </w:rPr>
              <w:t>Вр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1"/>
                <w:sz w:val="26"/>
                <w:szCs w:val="26"/>
              </w:rPr>
              <w:t>м</w:t>
            </w:r>
            <w:r w:rsidRPr="00305196">
              <w:rPr>
                <w:sz w:val="26"/>
                <w:szCs w:val="26"/>
              </w:rPr>
              <w:t>я</w:t>
            </w:r>
          </w:p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28" w:lineRule="exact"/>
              <w:ind w:left="104"/>
              <w:jc w:val="center"/>
              <w:rPr>
                <w:sz w:val="26"/>
                <w:szCs w:val="26"/>
              </w:rPr>
            </w:pPr>
            <w:r w:rsidRPr="00305196">
              <w:rPr>
                <w:spacing w:val="-1"/>
                <w:sz w:val="26"/>
                <w:szCs w:val="26"/>
              </w:rPr>
              <w:t>п</w:t>
            </w:r>
            <w:r w:rsidRPr="00305196">
              <w:rPr>
                <w:spacing w:val="1"/>
                <w:sz w:val="26"/>
                <w:szCs w:val="26"/>
              </w:rPr>
              <w:t>ро</w:t>
            </w:r>
            <w:r w:rsidRPr="00305196">
              <w:rPr>
                <w:sz w:val="26"/>
                <w:szCs w:val="26"/>
              </w:rPr>
              <w:t>ве</w:t>
            </w:r>
            <w:r w:rsidRPr="00305196">
              <w:rPr>
                <w:spacing w:val="-1"/>
                <w:sz w:val="26"/>
                <w:szCs w:val="26"/>
              </w:rPr>
              <w:t>д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1"/>
                <w:sz w:val="26"/>
                <w:szCs w:val="26"/>
              </w:rPr>
              <w:t>н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я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25" w:lineRule="exact"/>
              <w:ind w:left="102"/>
              <w:jc w:val="center"/>
              <w:rPr>
                <w:sz w:val="26"/>
                <w:szCs w:val="26"/>
              </w:rPr>
            </w:pPr>
            <w:r w:rsidRPr="00305196">
              <w:rPr>
                <w:sz w:val="26"/>
                <w:szCs w:val="26"/>
              </w:rPr>
              <w:t>Цель</w:t>
            </w:r>
            <w:r w:rsidRPr="00305196">
              <w:rPr>
                <w:spacing w:val="-16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пр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ве</w:t>
            </w:r>
            <w:r w:rsidRPr="00305196">
              <w:rPr>
                <w:spacing w:val="-1"/>
                <w:sz w:val="26"/>
                <w:szCs w:val="26"/>
              </w:rPr>
              <w:t>д</w:t>
            </w:r>
            <w:r w:rsidRPr="00305196">
              <w:rPr>
                <w:spacing w:val="2"/>
                <w:sz w:val="26"/>
                <w:szCs w:val="26"/>
              </w:rPr>
              <w:t>е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я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25" w:lineRule="exact"/>
              <w:ind w:left="102"/>
              <w:jc w:val="center"/>
              <w:rPr>
                <w:sz w:val="26"/>
                <w:szCs w:val="26"/>
              </w:rPr>
            </w:pPr>
            <w:r w:rsidRPr="00305196">
              <w:rPr>
                <w:sz w:val="26"/>
                <w:szCs w:val="26"/>
              </w:rPr>
              <w:t>Ф</w:t>
            </w:r>
            <w:r w:rsidRPr="00305196">
              <w:rPr>
                <w:spacing w:val="1"/>
                <w:sz w:val="26"/>
                <w:szCs w:val="26"/>
              </w:rPr>
              <w:t>орм</w:t>
            </w:r>
            <w:r w:rsidRPr="00305196">
              <w:rPr>
                <w:sz w:val="26"/>
                <w:szCs w:val="26"/>
              </w:rPr>
              <w:t>а</w:t>
            </w:r>
            <w:r w:rsidRPr="00305196">
              <w:rPr>
                <w:spacing w:val="-14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к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нт</w:t>
            </w:r>
            <w:r w:rsidRPr="00305196">
              <w:rPr>
                <w:spacing w:val="1"/>
                <w:sz w:val="26"/>
                <w:szCs w:val="26"/>
              </w:rPr>
              <w:t>ро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z w:val="26"/>
                <w:szCs w:val="26"/>
              </w:rPr>
              <w:t>я</w:t>
            </w:r>
          </w:p>
        </w:tc>
      </w:tr>
      <w:tr w:rsidR="00FF7871" w:rsidRPr="00305196" w:rsidTr="00C3284B">
        <w:trPr>
          <w:trHeight w:hRule="exact" w:val="250"/>
          <w:jc w:val="center"/>
        </w:trPr>
        <w:tc>
          <w:tcPr>
            <w:tcW w:w="9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22" w:lineRule="exact"/>
              <w:jc w:val="center"/>
              <w:rPr>
                <w:sz w:val="26"/>
                <w:szCs w:val="26"/>
              </w:rPr>
            </w:pPr>
            <w:r w:rsidRPr="00305196">
              <w:rPr>
                <w:sz w:val="26"/>
                <w:szCs w:val="26"/>
              </w:rPr>
              <w:t>На</w:t>
            </w:r>
            <w:r w:rsidRPr="00305196">
              <w:rPr>
                <w:spacing w:val="1"/>
                <w:sz w:val="26"/>
                <w:szCs w:val="26"/>
              </w:rPr>
              <w:t>ч</w:t>
            </w:r>
            <w:r w:rsidRPr="00305196">
              <w:rPr>
                <w:sz w:val="26"/>
                <w:szCs w:val="26"/>
              </w:rPr>
              <w:t>а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z w:val="26"/>
                <w:szCs w:val="26"/>
              </w:rPr>
              <w:t>ь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2"/>
                <w:sz w:val="26"/>
                <w:szCs w:val="26"/>
              </w:rPr>
              <w:t>ы</w:t>
            </w:r>
            <w:r w:rsidRPr="00305196">
              <w:rPr>
                <w:sz w:val="26"/>
                <w:szCs w:val="26"/>
              </w:rPr>
              <w:t>й</w:t>
            </w:r>
            <w:r w:rsidRPr="00305196">
              <w:rPr>
                <w:spacing w:val="-10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и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z w:val="26"/>
                <w:szCs w:val="26"/>
              </w:rPr>
              <w:t>и</w:t>
            </w:r>
            <w:r w:rsidRPr="00305196">
              <w:rPr>
                <w:spacing w:val="-9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в</w:t>
            </w:r>
            <w:r w:rsidRPr="00305196">
              <w:rPr>
                <w:spacing w:val="-2"/>
                <w:sz w:val="26"/>
                <w:szCs w:val="26"/>
              </w:rPr>
              <w:t>х</w:t>
            </w:r>
            <w:r w:rsidRPr="00305196">
              <w:rPr>
                <w:spacing w:val="1"/>
                <w:sz w:val="26"/>
                <w:szCs w:val="26"/>
              </w:rPr>
              <w:t>од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й</w:t>
            </w:r>
            <w:r w:rsidRPr="00305196">
              <w:rPr>
                <w:spacing w:val="-6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к</w:t>
            </w:r>
            <w:r w:rsidRPr="00305196">
              <w:rPr>
                <w:spacing w:val="1"/>
                <w:sz w:val="26"/>
                <w:szCs w:val="26"/>
              </w:rPr>
              <w:t>он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pacing w:val="1"/>
                <w:sz w:val="26"/>
                <w:szCs w:val="26"/>
              </w:rPr>
              <w:t>ро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z w:val="26"/>
                <w:szCs w:val="26"/>
              </w:rPr>
              <w:t>ь</w:t>
            </w:r>
          </w:p>
        </w:tc>
      </w:tr>
      <w:tr w:rsidR="00FF7871" w:rsidRPr="00305196" w:rsidTr="00C3284B">
        <w:trPr>
          <w:trHeight w:hRule="exact" w:val="991"/>
          <w:jc w:val="center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22" w:lineRule="exact"/>
              <w:ind w:left="104"/>
              <w:rPr>
                <w:sz w:val="26"/>
                <w:szCs w:val="26"/>
              </w:rPr>
            </w:pPr>
            <w:r w:rsidRPr="00305196">
              <w:rPr>
                <w:sz w:val="26"/>
                <w:szCs w:val="26"/>
              </w:rPr>
              <w:t>В</w:t>
            </w:r>
            <w:r w:rsidRPr="00305196">
              <w:rPr>
                <w:spacing w:val="-7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z w:val="26"/>
                <w:szCs w:val="26"/>
              </w:rPr>
              <w:t>ача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z w:val="26"/>
                <w:szCs w:val="26"/>
              </w:rPr>
              <w:t>е</w:t>
            </w:r>
          </w:p>
          <w:p w:rsidR="00FF7871" w:rsidRPr="00305196" w:rsidRDefault="00FF7871" w:rsidP="00DF1206">
            <w:pPr>
              <w:pStyle w:val="TableParagraph"/>
              <w:kinsoku w:val="0"/>
              <w:overflowPunct w:val="0"/>
              <w:ind w:left="104"/>
              <w:rPr>
                <w:sz w:val="26"/>
                <w:szCs w:val="26"/>
              </w:rPr>
            </w:pPr>
            <w:r w:rsidRPr="00305196">
              <w:rPr>
                <w:spacing w:val="-2"/>
                <w:sz w:val="26"/>
                <w:szCs w:val="26"/>
              </w:rPr>
              <w:t>у</w:t>
            </w:r>
            <w:r w:rsidRPr="00305196">
              <w:rPr>
                <w:sz w:val="26"/>
                <w:szCs w:val="26"/>
              </w:rPr>
              <w:t>че</w:t>
            </w:r>
            <w:r w:rsidRPr="00305196">
              <w:rPr>
                <w:spacing w:val="2"/>
                <w:sz w:val="26"/>
                <w:szCs w:val="26"/>
              </w:rPr>
              <w:t>б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го</w:t>
            </w:r>
            <w:r w:rsidRPr="00305196">
              <w:rPr>
                <w:spacing w:val="-11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г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да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22" w:lineRule="exact"/>
              <w:ind w:left="102"/>
              <w:rPr>
                <w:sz w:val="26"/>
                <w:szCs w:val="26"/>
              </w:rPr>
            </w:pPr>
            <w:r w:rsidRPr="00305196">
              <w:rPr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п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еде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pacing w:val="2"/>
                <w:sz w:val="26"/>
                <w:szCs w:val="26"/>
              </w:rPr>
              <w:t>е</w:t>
            </w:r>
            <w:r w:rsidRPr="00305196">
              <w:rPr>
                <w:spacing w:val="1"/>
                <w:sz w:val="26"/>
                <w:szCs w:val="26"/>
              </w:rPr>
              <w:t>н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-14"/>
                <w:sz w:val="26"/>
                <w:szCs w:val="26"/>
              </w:rPr>
              <w:t xml:space="preserve"> </w:t>
            </w:r>
            <w:r w:rsidRPr="00305196">
              <w:rPr>
                <w:spacing w:val="-5"/>
                <w:sz w:val="26"/>
                <w:szCs w:val="26"/>
              </w:rPr>
              <w:t>у</w:t>
            </w:r>
            <w:r w:rsidRPr="00305196">
              <w:rPr>
                <w:spacing w:val="1"/>
                <w:sz w:val="26"/>
                <w:szCs w:val="26"/>
              </w:rPr>
              <w:t>ро</w:t>
            </w:r>
            <w:r w:rsidRPr="00305196">
              <w:rPr>
                <w:sz w:val="26"/>
                <w:szCs w:val="26"/>
              </w:rPr>
              <w:t>вня</w:t>
            </w:r>
          </w:p>
          <w:p w:rsidR="00FF7871" w:rsidRPr="00305196" w:rsidRDefault="00FF7871" w:rsidP="00DF1206">
            <w:pPr>
              <w:pStyle w:val="TableParagraph"/>
              <w:kinsoku w:val="0"/>
              <w:overflowPunct w:val="0"/>
              <w:ind w:left="102" w:right="653"/>
              <w:rPr>
                <w:sz w:val="26"/>
                <w:szCs w:val="26"/>
              </w:rPr>
            </w:pP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азв</w:t>
            </w:r>
            <w:r w:rsidRPr="00305196">
              <w:rPr>
                <w:spacing w:val="-2"/>
                <w:sz w:val="26"/>
                <w:szCs w:val="26"/>
              </w:rPr>
              <w:t>и</w:t>
            </w:r>
            <w:r w:rsidRPr="00305196">
              <w:rPr>
                <w:spacing w:val="1"/>
                <w:sz w:val="26"/>
                <w:szCs w:val="26"/>
              </w:rPr>
              <w:t>т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я</w:t>
            </w:r>
            <w:r w:rsidRPr="00305196">
              <w:rPr>
                <w:spacing w:val="-9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учащихся,</w:t>
            </w:r>
            <w:r w:rsidRPr="00305196">
              <w:rPr>
                <w:spacing w:val="-5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х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с</w:t>
            </w:r>
            <w:r w:rsidRPr="00305196">
              <w:rPr>
                <w:spacing w:val="-1"/>
                <w:sz w:val="26"/>
                <w:szCs w:val="26"/>
              </w:rPr>
              <w:t>п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с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б</w:t>
            </w:r>
            <w:r w:rsidRPr="00305196">
              <w:rPr>
                <w:spacing w:val="-2"/>
                <w:sz w:val="26"/>
                <w:szCs w:val="26"/>
              </w:rPr>
              <w:t>н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ст</w:t>
            </w:r>
            <w:r w:rsidRPr="00305196">
              <w:rPr>
                <w:spacing w:val="2"/>
                <w:sz w:val="26"/>
                <w:szCs w:val="26"/>
              </w:rPr>
              <w:t>е</w:t>
            </w:r>
            <w:r w:rsidRPr="00305196">
              <w:rPr>
                <w:sz w:val="26"/>
                <w:szCs w:val="26"/>
              </w:rPr>
              <w:t>й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22" w:lineRule="exact"/>
              <w:ind w:left="102"/>
              <w:rPr>
                <w:sz w:val="26"/>
                <w:szCs w:val="26"/>
              </w:rPr>
            </w:pPr>
            <w:r w:rsidRPr="00305196">
              <w:rPr>
                <w:sz w:val="26"/>
                <w:szCs w:val="26"/>
              </w:rPr>
              <w:t>Беседа,</w:t>
            </w:r>
            <w:r w:rsidRPr="00305196">
              <w:rPr>
                <w:spacing w:val="-12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п</w:t>
            </w:r>
            <w:r w:rsidRPr="00305196">
              <w:rPr>
                <w:spacing w:val="1"/>
                <w:sz w:val="26"/>
                <w:szCs w:val="26"/>
              </w:rPr>
              <w:t>ро</w:t>
            </w:r>
            <w:r w:rsidRPr="00305196">
              <w:rPr>
                <w:sz w:val="26"/>
                <w:szCs w:val="26"/>
              </w:rPr>
              <w:t>с,</w:t>
            </w:r>
          </w:p>
          <w:p w:rsidR="00FF7871" w:rsidRPr="00305196" w:rsidRDefault="00FF7871" w:rsidP="00DF1206">
            <w:pPr>
              <w:pStyle w:val="TableParagraph"/>
              <w:kinsoku w:val="0"/>
              <w:overflowPunct w:val="0"/>
              <w:ind w:left="102" w:right="34"/>
              <w:rPr>
                <w:sz w:val="26"/>
                <w:szCs w:val="26"/>
              </w:rPr>
            </w:pP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ес</w:t>
            </w:r>
            <w:r w:rsidRPr="00305196">
              <w:rPr>
                <w:spacing w:val="-1"/>
                <w:sz w:val="26"/>
                <w:szCs w:val="26"/>
              </w:rPr>
              <w:t>ти</w:t>
            </w:r>
            <w:r w:rsidRPr="00305196">
              <w:rPr>
                <w:spacing w:val="1"/>
                <w:sz w:val="26"/>
                <w:szCs w:val="26"/>
              </w:rPr>
              <w:t>ро</w:t>
            </w:r>
            <w:r w:rsidRPr="00305196">
              <w:rPr>
                <w:sz w:val="26"/>
                <w:szCs w:val="26"/>
              </w:rPr>
              <w:t>в</w:t>
            </w:r>
            <w:r w:rsidRPr="00305196">
              <w:rPr>
                <w:spacing w:val="2"/>
                <w:sz w:val="26"/>
                <w:szCs w:val="26"/>
              </w:rPr>
              <w:t>а</w:t>
            </w:r>
            <w:r w:rsidRPr="00305196">
              <w:rPr>
                <w:spacing w:val="-1"/>
                <w:sz w:val="26"/>
                <w:szCs w:val="26"/>
              </w:rPr>
              <w:t>ни</w:t>
            </w:r>
            <w:r w:rsidRPr="00305196">
              <w:rPr>
                <w:sz w:val="26"/>
                <w:szCs w:val="26"/>
              </w:rPr>
              <w:t>е,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w w:val="95"/>
                <w:sz w:val="26"/>
                <w:szCs w:val="26"/>
              </w:rPr>
              <w:t>а</w:t>
            </w:r>
            <w:r w:rsidRPr="00305196">
              <w:rPr>
                <w:spacing w:val="-1"/>
                <w:w w:val="95"/>
                <w:sz w:val="26"/>
                <w:szCs w:val="26"/>
              </w:rPr>
              <w:t>нк</w:t>
            </w:r>
            <w:r w:rsidRPr="00305196">
              <w:rPr>
                <w:w w:val="95"/>
                <w:sz w:val="26"/>
                <w:szCs w:val="26"/>
              </w:rPr>
              <w:t>е</w:t>
            </w:r>
            <w:r w:rsidRPr="00305196">
              <w:rPr>
                <w:spacing w:val="1"/>
                <w:w w:val="95"/>
                <w:sz w:val="26"/>
                <w:szCs w:val="26"/>
              </w:rPr>
              <w:t>т</w:t>
            </w:r>
            <w:r w:rsidRPr="00305196">
              <w:rPr>
                <w:spacing w:val="-1"/>
                <w:w w:val="95"/>
                <w:sz w:val="26"/>
                <w:szCs w:val="26"/>
              </w:rPr>
              <w:t>и</w:t>
            </w:r>
            <w:r w:rsidRPr="00305196">
              <w:rPr>
                <w:w w:val="95"/>
                <w:sz w:val="26"/>
                <w:szCs w:val="26"/>
              </w:rPr>
              <w:t>рован</w:t>
            </w:r>
            <w:r w:rsidRPr="00305196">
              <w:rPr>
                <w:spacing w:val="-1"/>
                <w:w w:val="95"/>
                <w:sz w:val="26"/>
                <w:szCs w:val="26"/>
              </w:rPr>
              <w:t>и</w:t>
            </w:r>
            <w:r w:rsidRPr="00305196">
              <w:rPr>
                <w:w w:val="95"/>
                <w:sz w:val="26"/>
                <w:szCs w:val="26"/>
              </w:rPr>
              <w:t>е</w:t>
            </w:r>
          </w:p>
        </w:tc>
      </w:tr>
      <w:tr w:rsidR="00FF7871" w:rsidRPr="00305196" w:rsidTr="00C3284B">
        <w:trPr>
          <w:trHeight w:hRule="exact" w:val="250"/>
          <w:jc w:val="center"/>
        </w:trPr>
        <w:tc>
          <w:tcPr>
            <w:tcW w:w="9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22" w:lineRule="exact"/>
              <w:jc w:val="center"/>
              <w:rPr>
                <w:sz w:val="26"/>
                <w:szCs w:val="26"/>
              </w:rPr>
            </w:pPr>
            <w:r w:rsidRPr="00305196">
              <w:rPr>
                <w:spacing w:val="3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ек</w:t>
            </w:r>
            <w:r w:rsidRPr="00305196">
              <w:rPr>
                <w:spacing w:val="-5"/>
                <w:sz w:val="26"/>
                <w:szCs w:val="26"/>
              </w:rPr>
              <w:t>у</w:t>
            </w:r>
            <w:r w:rsidRPr="00305196">
              <w:rPr>
                <w:spacing w:val="2"/>
                <w:sz w:val="26"/>
                <w:szCs w:val="26"/>
              </w:rPr>
              <w:t>щ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й</w:t>
            </w:r>
            <w:r w:rsidRPr="00305196">
              <w:rPr>
                <w:spacing w:val="-14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к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нт</w:t>
            </w:r>
            <w:r w:rsidRPr="00305196">
              <w:rPr>
                <w:spacing w:val="1"/>
                <w:sz w:val="26"/>
                <w:szCs w:val="26"/>
              </w:rPr>
              <w:t>ро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z w:val="26"/>
                <w:szCs w:val="26"/>
              </w:rPr>
              <w:t>ь</w:t>
            </w:r>
          </w:p>
        </w:tc>
      </w:tr>
      <w:tr w:rsidR="00FF7871" w:rsidRPr="00305196" w:rsidTr="00C3284B">
        <w:trPr>
          <w:trHeight w:hRule="exact" w:val="2724"/>
          <w:jc w:val="center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22" w:lineRule="exact"/>
              <w:ind w:left="104"/>
              <w:rPr>
                <w:sz w:val="26"/>
                <w:szCs w:val="26"/>
              </w:rPr>
            </w:pPr>
            <w:r w:rsidRPr="00305196">
              <w:rPr>
                <w:sz w:val="26"/>
                <w:szCs w:val="26"/>
              </w:rPr>
              <w:t>В</w:t>
            </w:r>
            <w:r w:rsidRPr="00305196">
              <w:rPr>
                <w:spacing w:val="-6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ече</w:t>
            </w:r>
            <w:r w:rsidRPr="00305196">
              <w:rPr>
                <w:spacing w:val="-1"/>
                <w:sz w:val="26"/>
                <w:szCs w:val="26"/>
              </w:rPr>
              <w:t>ни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-6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всего</w:t>
            </w:r>
          </w:p>
          <w:p w:rsidR="00FF7871" w:rsidRPr="00305196" w:rsidRDefault="00FF7871" w:rsidP="00DF1206">
            <w:pPr>
              <w:pStyle w:val="TableParagraph"/>
              <w:kinsoku w:val="0"/>
              <w:overflowPunct w:val="0"/>
              <w:ind w:left="104"/>
              <w:rPr>
                <w:sz w:val="26"/>
                <w:szCs w:val="26"/>
              </w:rPr>
            </w:pPr>
            <w:r w:rsidRPr="00305196">
              <w:rPr>
                <w:spacing w:val="-2"/>
                <w:sz w:val="26"/>
                <w:szCs w:val="26"/>
              </w:rPr>
              <w:t>у</w:t>
            </w:r>
            <w:r w:rsidRPr="00305196">
              <w:rPr>
                <w:sz w:val="26"/>
                <w:szCs w:val="26"/>
              </w:rPr>
              <w:t>че</w:t>
            </w:r>
            <w:r w:rsidRPr="00305196">
              <w:rPr>
                <w:spacing w:val="2"/>
                <w:sz w:val="26"/>
                <w:szCs w:val="26"/>
              </w:rPr>
              <w:t>б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го</w:t>
            </w:r>
            <w:r w:rsidRPr="00305196">
              <w:rPr>
                <w:spacing w:val="-11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г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да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22" w:lineRule="exact"/>
              <w:ind w:left="102"/>
              <w:rPr>
                <w:sz w:val="26"/>
                <w:szCs w:val="26"/>
              </w:rPr>
            </w:pPr>
            <w:r w:rsidRPr="00305196">
              <w:rPr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п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еде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pacing w:val="2"/>
                <w:sz w:val="26"/>
                <w:szCs w:val="26"/>
              </w:rPr>
              <w:t>е</w:t>
            </w:r>
            <w:r w:rsidRPr="00305196">
              <w:rPr>
                <w:spacing w:val="1"/>
                <w:sz w:val="26"/>
                <w:szCs w:val="26"/>
              </w:rPr>
              <w:t>н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-18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сте</w:t>
            </w:r>
            <w:r w:rsidRPr="00305196">
              <w:rPr>
                <w:spacing w:val="-1"/>
                <w:sz w:val="26"/>
                <w:szCs w:val="26"/>
              </w:rPr>
              <w:t>п</w:t>
            </w:r>
            <w:r w:rsidRPr="00305196">
              <w:rPr>
                <w:spacing w:val="2"/>
                <w:sz w:val="26"/>
                <w:szCs w:val="26"/>
              </w:rPr>
              <w:t>е</w:t>
            </w:r>
            <w:r w:rsidRPr="00305196">
              <w:rPr>
                <w:spacing w:val="1"/>
                <w:sz w:val="26"/>
                <w:szCs w:val="26"/>
              </w:rPr>
              <w:t>н</w:t>
            </w:r>
            <w:r w:rsidRPr="00305196">
              <w:rPr>
                <w:sz w:val="26"/>
                <w:szCs w:val="26"/>
              </w:rPr>
              <w:t>и</w:t>
            </w:r>
          </w:p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39" w:lineRule="auto"/>
              <w:ind w:left="102" w:right="484"/>
              <w:rPr>
                <w:sz w:val="26"/>
                <w:szCs w:val="26"/>
              </w:rPr>
            </w:pPr>
            <w:r w:rsidRPr="00305196">
              <w:rPr>
                <w:spacing w:val="-2"/>
                <w:sz w:val="26"/>
                <w:szCs w:val="26"/>
              </w:rPr>
              <w:t>у</w:t>
            </w:r>
            <w:r w:rsidRPr="00305196">
              <w:rPr>
                <w:sz w:val="26"/>
                <w:szCs w:val="26"/>
              </w:rPr>
              <w:t>св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1"/>
                <w:sz w:val="26"/>
                <w:szCs w:val="26"/>
              </w:rPr>
              <w:t>н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я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proofErr w:type="spellStart"/>
            <w:r w:rsidRPr="00305196">
              <w:rPr>
                <w:spacing w:val="1"/>
                <w:sz w:val="26"/>
                <w:szCs w:val="26"/>
              </w:rPr>
              <w:t>б</w:t>
            </w:r>
            <w:r w:rsidRPr="00305196">
              <w:rPr>
                <w:spacing w:val="-5"/>
                <w:sz w:val="26"/>
                <w:szCs w:val="26"/>
              </w:rPr>
              <w:t>у</w:t>
            </w:r>
            <w:r w:rsidRPr="00305196">
              <w:rPr>
                <w:sz w:val="26"/>
                <w:szCs w:val="26"/>
              </w:rPr>
              <w:t>чаю</w:t>
            </w:r>
            <w:r w:rsidRPr="00305196">
              <w:rPr>
                <w:spacing w:val="2"/>
                <w:sz w:val="26"/>
                <w:szCs w:val="26"/>
              </w:rPr>
              <w:t>щ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pacing w:val="1"/>
                <w:sz w:val="26"/>
                <w:szCs w:val="26"/>
              </w:rPr>
              <w:t>м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ся</w:t>
            </w:r>
            <w:proofErr w:type="spellEnd"/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-2"/>
                <w:sz w:val="26"/>
                <w:szCs w:val="26"/>
              </w:rPr>
              <w:t>у</w:t>
            </w:r>
            <w:r w:rsidRPr="00305196">
              <w:rPr>
                <w:sz w:val="26"/>
                <w:szCs w:val="26"/>
              </w:rPr>
              <w:t>че</w:t>
            </w:r>
            <w:r w:rsidRPr="00305196">
              <w:rPr>
                <w:spacing w:val="2"/>
                <w:sz w:val="26"/>
                <w:szCs w:val="26"/>
              </w:rPr>
              <w:t>б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го</w:t>
            </w:r>
            <w:r w:rsidRPr="00305196">
              <w:rPr>
                <w:spacing w:val="-16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м</w:t>
            </w:r>
            <w:r w:rsidRPr="00305196">
              <w:rPr>
                <w:sz w:val="26"/>
                <w:szCs w:val="26"/>
              </w:rPr>
              <w:t>ате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а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pacing w:val="1"/>
                <w:sz w:val="26"/>
                <w:szCs w:val="26"/>
              </w:rPr>
              <w:t>а</w:t>
            </w:r>
            <w:r w:rsidRPr="00305196">
              <w:rPr>
                <w:sz w:val="26"/>
                <w:szCs w:val="26"/>
              </w:rPr>
              <w:t>.</w:t>
            </w:r>
          </w:p>
          <w:p w:rsidR="00FF7871" w:rsidRPr="00305196" w:rsidRDefault="00FF7871" w:rsidP="00C3284B">
            <w:pPr>
              <w:pStyle w:val="TableParagraph"/>
              <w:kinsoku w:val="0"/>
              <w:overflowPunct w:val="0"/>
              <w:spacing w:line="222" w:lineRule="exact"/>
              <w:ind w:left="102"/>
              <w:rPr>
                <w:sz w:val="26"/>
                <w:szCs w:val="26"/>
              </w:rPr>
            </w:pPr>
            <w:r w:rsidRPr="00305196">
              <w:rPr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п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еде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pacing w:val="2"/>
                <w:sz w:val="26"/>
                <w:szCs w:val="26"/>
              </w:rPr>
              <w:t>е</w:t>
            </w:r>
            <w:r w:rsidRPr="00305196">
              <w:rPr>
                <w:spacing w:val="1"/>
                <w:sz w:val="26"/>
                <w:szCs w:val="26"/>
              </w:rPr>
              <w:t>н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-20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г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в</w:t>
            </w:r>
            <w:r w:rsidRPr="00305196">
              <w:rPr>
                <w:spacing w:val="-2"/>
                <w:sz w:val="26"/>
                <w:szCs w:val="26"/>
              </w:rPr>
              <w:t>н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с</w:t>
            </w:r>
            <w:r w:rsidRPr="00305196">
              <w:rPr>
                <w:spacing w:val="2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и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де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ей</w:t>
            </w:r>
            <w:r w:rsidRPr="00305196">
              <w:rPr>
                <w:spacing w:val="-7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к</w:t>
            </w:r>
            <w:r w:rsidRPr="00305196">
              <w:rPr>
                <w:spacing w:val="-9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вос</w:t>
            </w:r>
            <w:r w:rsidRPr="00305196">
              <w:rPr>
                <w:spacing w:val="-1"/>
                <w:sz w:val="26"/>
                <w:szCs w:val="26"/>
              </w:rPr>
              <w:t>п</w:t>
            </w:r>
            <w:r w:rsidRPr="00305196">
              <w:rPr>
                <w:spacing w:val="1"/>
                <w:sz w:val="26"/>
                <w:szCs w:val="26"/>
              </w:rPr>
              <w:t>ри</w:t>
            </w:r>
            <w:r w:rsidRPr="00305196">
              <w:rPr>
                <w:sz w:val="26"/>
                <w:szCs w:val="26"/>
              </w:rPr>
              <w:t>я</w:t>
            </w:r>
            <w:r w:rsidRPr="00305196">
              <w:rPr>
                <w:spacing w:val="1"/>
                <w:sz w:val="26"/>
                <w:szCs w:val="26"/>
              </w:rPr>
              <w:t>т</w:t>
            </w:r>
            <w:bookmarkStart w:id="0" w:name="_GoBack"/>
            <w:bookmarkEnd w:id="0"/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ю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вого</w:t>
            </w:r>
            <w:r w:rsidRPr="00305196">
              <w:rPr>
                <w:spacing w:val="-15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м</w:t>
            </w:r>
            <w:r w:rsidRPr="00305196">
              <w:rPr>
                <w:sz w:val="26"/>
                <w:szCs w:val="26"/>
              </w:rPr>
              <w:t>ате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а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z w:val="26"/>
                <w:szCs w:val="26"/>
              </w:rPr>
              <w:t>а.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П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выше</w:t>
            </w:r>
            <w:r w:rsidRPr="00305196">
              <w:rPr>
                <w:spacing w:val="1"/>
                <w:sz w:val="26"/>
                <w:szCs w:val="26"/>
              </w:rPr>
              <w:t>н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ве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с</w:t>
            </w:r>
            <w:r w:rsidRPr="00305196">
              <w:rPr>
                <w:spacing w:val="2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ве</w:t>
            </w:r>
            <w:r w:rsidRPr="00305196">
              <w:rPr>
                <w:spacing w:val="1"/>
                <w:sz w:val="26"/>
                <w:szCs w:val="26"/>
              </w:rPr>
              <w:t>н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сти</w:t>
            </w:r>
            <w:r w:rsidRPr="00305196">
              <w:rPr>
                <w:spacing w:val="-15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и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proofErr w:type="gramStart"/>
            <w:r w:rsidRPr="00305196">
              <w:rPr>
                <w:sz w:val="26"/>
                <w:szCs w:val="26"/>
              </w:rPr>
              <w:t>за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pacing w:val="1"/>
                <w:sz w:val="26"/>
                <w:szCs w:val="26"/>
              </w:rPr>
              <w:t>н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2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ес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ва</w:t>
            </w:r>
            <w:r w:rsidRPr="00305196">
              <w:rPr>
                <w:spacing w:val="-1"/>
                <w:sz w:val="26"/>
                <w:szCs w:val="26"/>
              </w:rPr>
              <w:t>нн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с</w:t>
            </w:r>
            <w:r w:rsidRPr="00305196">
              <w:rPr>
                <w:spacing w:val="2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и</w:t>
            </w:r>
            <w:proofErr w:type="gramEnd"/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об</w:t>
            </w:r>
            <w:r w:rsidRPr="00305196">
              <w:rPr>
                <w:spacing w:val="-5"/>
                <w:sz w:val="26"/>
                <w:szCs w:val="26"/>
              </w:rPr>
              <w:t>у</w:t>
            </w:r>
            <w:r w:rsidRPr="00305196">
              <w:rPr>
                <w:sz w:val="26"/>
                <w:szCs w:val="26"/>
              </w:rPr>
              <w:t>чаю</w:t>
            </w:r>
            <w:r w:rsidRPr="00305196">
              <w:rPr>
                <w:spacing w:val="2"/>
                <w:sz w:val="26"/>
                <w:szCs w:val="26"/>
              </w:rPr>
              <w:t>щ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pacing w:val="-2"/>
                <w:sz w:val="26"/>
                <w:szCs w:val="26"/>
              </w:rPr>
              <w:t>х</w:t>
            </w:r>
            <w:r w:rsidRPr="00305196">
              <w:rPr>
                <w:spacing w:val="2"/>
                <w:sz w:val="26"/>
                <w:szCs w:val="26"/>
              </w:rPr>
              <w:t>с</w:t>
            </w:r>
            <w:r w:rsidRPr="00305196">
              <w:rPr>
                <w:sz w:val="26"/>
                <w:szCs w:val="26"/>
              </w:rPr>
              <w:t>я</w:t>
            </w:r>
            <w:r w:rsidRPr="00305196">
              <w:rPr>
                <w:spacing w:val="-13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в</w:t>
            </w:r>
            <w:r w:rsidRPr="00305196">
              <w:rPr>
                <w:spacing w:val="1"/>
                <w:sz w:val="26"/>
                <w:szCs w:val="26"/>
              </w:rPr>
              <w:t xml:space="preserve"> об</w:t>
            </w:r>
            <w:r w:rsidRPr="00305196">
              <w:rPr>
                <w:spacing w:val="-5"/>
                <w:sz w:val="26"/>
                <w:szCs w:val="26"/>
              </w:rPr>
              <w:t>у</w:t>
            </w:r>
            <w:r w:rsidRPr="00305196">
              <w:rPr>
                <w:sz w:val="26"/>
                <w:szCs w:val="26"/>
              </w:rPr>
              <w:t>че</w:t>
            </w:r>
            <w:r w:rsidRPr="00305196">
              <w:rPr>
                <w:spacing w:val="1"/>
                <w:sz w:val="26"/>
                <w:szCs w:val="26"/>
              </w:rPr>
              <w:t>н</w:t>
            </w:r>
            <w:r w:rsidRPr="00305196">
              <w:rPr>
                <w:spacing w:val="-1"/>
                <w:sz w:val="26"/>
                <w:szCs w:val="26"/>
              </w:rPr>
              <w:t>ии</w:t>
            </w:r>
            <w:r w:rsidRPr="00305196">
              <w:rPr>
                <w:sz w:val="26"/>
                <w:szCs w:val="26"/>
              </w:rPr>
              <w:t>.</w:t>
            </w:r>
            <w:r w:rsidRPr="00305196">
              <w:rPr>
                <w:spacing w:val="-18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В</w:t>
            </w:r>
            <w:r w:rsidRPr="00305196">
              <w:rPr>
                <w:sz w:val="26"/>
                <w:szCs w:val="26"/>
              </w:rPr>
              <w:t>ыя</w:t>
            </w:r>
            <w:r w:rsidRPr="00305196">
              <w:rPr>
                <w:spacing w:val="1"/>
                <w:sz w:val="26"/>
                <w:szCs w:val="26"/>
              </w:rPr>
              <w:t>в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pacing w:val="2"/>
                <w:sz w:val="26"/>
                <w:szCs w:val="26"/>
              </w:rPr>
              <w:t>е</w:t>
            </w:r>
            <w:r w:rsidRPr="00305196">
              <w:rPr>
                <w:spacing w:val="-1"/>
                <w:sz w:val="26"/>
                <w:szCs w:val="26"/>
              </w:rPr>
              <w:t>ни</w:t>
            </w:r>
            <w:r w:rsidRPr="00305196">
              <w:rPr>
                <w:sz w:val="26"/>
                <w:szCs w:val="26"/>
              </w:rPr>
              <w:t>е</w:t>
            </w:r>
            <w:r w:rsidR="00C3284B">
              <w:rPr>
                <w:sz w:val="26"/>
                <w:szCs w:val="26"/>
              </w:rPr>
              <w:t xml:space="preserve"> </w:t>
            </w:r>
            <w:proofErr w:type="gramStart"/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стаю</w:t>
            </w:r>
            <w:r w:rsidRPr="00305196">
              <w:rPr>
                <w:spacing w:val="2"/>
                <w:sz w:val="26"/>
                <w:szCs w:val="26"/>
              </w:rPr>
              <w:t>щ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х</w:t>
            </w:r>
            <w:proofErr w:type="gramEnd"/>
            <w:r w:rsidRPr="00305196">
              <w:rPr>
                <w:spacing w:val="-10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и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п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ежаю</w:t>
            </w:r>
            <w:r w:rsidRPr="00305196">
              <w:rPr>
                <w:spacing w:val="2"/>
                <w:sz w:val="26"/>
                <w:szCs w:val="26"/>
              </w:rPr>
              <w:t>щ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х</w:t>
            </w:r>
            <w:r w:rsidRPr="00305196">
              <w:rPr>
                <w:spacing w:val="-22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об</w:t>
            </w:r>
            <w:r w:rsidRPr="00305196">
              <w:rPr>
                <w:spacing w:val="-2"/>
                <w:sz w:val="26"/>
                <w:szCs w:val="26"/>
              </w:rPr>
              <w:t>у</w:t>
            </w:r>
            <w:r w:rsidRPr="00305196">
              <w:rPr>
                <w:sz w:val="26"/>
                <w:szCs w:val="26"/>
              </w:rPr>
              <w:t>че</w:t>
            </w:r>
            <w:r w:rsidRPr="00305196">
              <w:rPr>
                <w:spacing w:val="1"/>
                <w:sz w:val="26"/>
                <w:szCs w:val="26"/>
              </w:rPr>
              <w:t>н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е.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П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д</w:t>
            </w:r>
            <w:r w:rsidRPr="00305196">
              <w:rPr>
                <w:spacing w:val="-2"/>
                <w:sz w:val="26"/>
                <w:szCs w:val="26"/>
              </w:rPr>
              <w:t>б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р</w:t>
            </w:r>
            <w:r w:rsidRPr="00305196">
              <w:rPr>
                <w:spacing w:val="-14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z w:val="26"/>
                <w:szCs w:val="26"/>
              </w:rPr>
              <w:t>а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б</w:t>
            </w:r>
            <w:r w:rsidRPr="00305196">
              <w:rPr>
                <w:spacing w:val="2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z w:val="26"/>
                <w:szCs w:val="26"/>
              </w:rPr>
              <w:t>ее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эффек</w:t>
            </w:r>
            <w:r w:rsidRPr="00305196">
              <w:rPr>
                <w:spacing w:val="-2"/>
                <w:sz w:val="26"/>
                <w:szCs w:val="26"/>
              </w:rPr>
              <w:t>т</w:t>
            </w:r>
            <w:r w:rsidRPr="00305196">
              <w:rPr>
                <w:spacing w:val="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в</w:t>
            </w:r>
            <w:r w:rsidRPr="00305196">
              <w:rPr>
                <w:spacing w:val="-2"/>
                <w:sz w:val="26"/>
                <w:szCs w:val="26"/>
              </w:rPr>
              <w:t>н</w:t>
            </w:r>
            <w:r w:rsidRPr="00305196">
              <w:rPr>
                <w:spacing w:val="2"/>
                <w:sz w:val="26"/>
                <w:szCs w:val="26"/>
              </w:rPr>
              <w:t>ы</w:t>
            </w:r>
            <w:r w:rsidRPr="00305196">
              <w:rPr>
                <w:sz w:val="26"/>
                <w:szCs w:val="26"/>
              </w:rPr>
              <w:t>х</w:t>
            </w:r>
            <w:r w:rsidRPr="00305196">
              <w:rPr>
                <w:spacing w:val="-11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м</w:t>
            </w:r>
            <w:r w:rsidRPr="00305196">
              <w:rPr>
                <w:sz w:val="26"/>
                <w:szCs w:val="26"/>
              </w:rPr>
              <w:t>етодов</w:t>
            </w:r>
            <w:r w:rsidRPr="00305196">
              <w:rPr>
                <w:spacing w:val="-11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и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с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едств</w:t>
            </w:r>
            <w:r w:rsidRPr="00305196">
              <w:rPr>
                <w:spacing w:val="-15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об</w:t>
            </w:r>
            <w:r w:rsidRPr="00305196">
              <w:rPr>
                <w:spacing w:val="-5"/>
                <w:sz w:val="26"/>
                <w:szCs w:val="26"/>
              </w:rPr>
              <w:t>у</w:t>
            </w:r>
            <w:r w:rsidRPr="00305196">
              <w:rPr>
                <w:sz w:val="26"/>
                <w:szCs w:val="26"/>
              </w:rPr>
              <w:t>ч</w:t>
            </w:r>
            <w:r w:rsidRPr="00305196">
              <w:rPr>
                <w:spacing w:val="2"/>
                <w:sz w:val="26"/>
                <w:szCs w:val="26"/>
              </w:rPr>
              <w:t>е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я</w:t>
            </w:r>
          </w:p>
          <w:p w:rsidR="00FF7871" w:rsidRPr="00305196" w:rsidRDefault="00FF7871" w:rsidP="00DF1206">
            <w:pPr>
              <w:pStyle w:val="TableParagraph"/>
              <w:kinsoku w:val="0"/>
              <w:overflowPunct w:val="0"/>
              <w:ind w:left="102" w:right="113"/>
              <w:rPr>
                <w:sz w:val="26"/>
                <w:szCs w:val="26"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22" w:lineRule="exact"/>
              <w:ind w:left="102"/>
              <w:rPr>
                <w:sz w:val="26"/>
                <w:szCs w:val="26"/>
              </w:rPr>
            </w:pPr>
            <w:r w:rsidRPr="00305196">
              <w:rPr>
                <w:sz w:val="26"/>
                <w:szCs w:val="26"/>
              </w:rPr>
              <w:t>Педаг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г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че</w:t>
            </w:r>
            <w:r w:rsidRPr="00305196">
              <w:rPr>
                <w:spacing w:val="3"/>
                <w:sz w:val="26"/>
                <w:szCs w:val="26"/>
              </w:rPr>
              <w:t>с</w:t>
            </w:r>
            <w:r w:rsidRPr="00305196">
              <w:rPr>
                <w:spacing w:val="-1"/>
                <w:sz w:val="26"/>
                <w:szCs w:val="26"/>
              </w:rPr>
              <w:t>к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е</w:t>
            </w:r>
          </w:p>
          <w:p w:rsidR="00FF7871" w:rsidRPr="00305196" w:rsidRDefault="00FF7871" w:rsidP="00DF1206">
            <w:pPr>
              <w:pStyle w:val="TableParagraph"/>
              <w:tabs>
                <w:tab w:val="left" w:pos="1517"/>
              </w:tabs>
              <w:kinsoku w:val="0"/>
              <w:overflowPunct w:val="0"/>
              <w:spacing w:line="239" w:lineRule="auto"/>
              <w:ind w:left="102" w:right="103"/>
              <w:rPr>
                <w:sz w:val="26"/>
                <w:szCs w:val="26"/>
              </w:rPr>
            </w:pP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z w:val="26"/>
                <w:szCs w:val="26"/>
              </w:rPr>
              <w:t>а</w:t>
            </w:r>
            <w:r w:rsidRPr="00305196">
              <w:rPr>
                <w:spacing w:val="2"/>
                <w:sz w:val="26"/>
                <w:szCs w:val="26"/>
              </w:rPr>
              <w:t>б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z w:val="26"/>
                <w:szCs w:val="26"/>
              </w:rPr>
              <w:t>юд</w:t>
            </w:r>
            <w:r w:rsidRPr="00305196">
              <w:rPr>
                <w:spacing w:val="2"/>
                <w:sz w:val="26"/>
                <w:szCs w:val="26"/>
              </w:rPr>
              <w:t>е</w:t>
            </w:r>
            <w:r w:rsidRPr="00305196">
              <w:rPr>
                <w:spacing w:val="-1"/>
                <w:sz w:val="26"/>
                <w:szCs w:val="26"/>
              </w:rPr>
              <w:t>ни</w:t>
            </w:r>
            <w:r w:rsidRPr="00305196">
              <w:rPr>
                <w:sz w:val="26"/>
                <w:szCs w:val="26"/>
              </w:rPr>
              <w:t>е,</w:t>
            </w:r>
            <w:r w:rsidRPr="00305196">
              <w:rPr>
                <w:sz w:val="26"/>
                <w:szCs w:val="26"/>
              </w:rPr>
              <w:tab/>
            </w:r>
            <w:r w:rsidRPr="00305196">
              <w:rPr>
                <w:w w:val="95"/>
                <w:sz w:val="26"/>
                <w:szCs w:val="26"/>
              </w:rPr>
              <w:t>о</w:t>
            </w:r>
            <w:r w:rsidRPr="00305196">
              <w:rPr>
                <w:spacing w:val="-1"/>
                <w:w w:val="95"/>
                <w:sz w:val="26"/>
                <w:szCs w:val="26"/>
              </w:rPr>
              <w:t>п</w:t>
            </w:r>
            <w:r w:rsidRPr="00305196">
              <w:rPr>
                <w:w w:val="95"/>
                <w:sz w:val="26"/>
                <w:szCs w:val="26"/>
              </w:rPr>
              <w:t>рос,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к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нт</w:t>
            </w:r>
            <w:r w:rsidRPr="00305196">
              <w:rPr>
                <w:spacing w:val="1"/>
                <w:sz w:val="26"/>
                <w:szCs w:val="26"/>
              </w:rPr>
              <w:t>ро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pacing w:val="2"/>
                <w:sz w:val="26"/>
                <w:szCs w:val="26"/>
              </w:rPr>
              <w:t>ь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 xml:space="preserve">е  </w:t>
            </w:r>
            <w:r w:rsidRPr="00305196">
              <w:rPr>
                <w:spacing w:val="16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за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1"/>
                <w:sz w:val="26"/>
                <w:szCs w:val="26"/>
              </w:rPr>
              <w:t>я</w:t>
            </w:r>
            <w:r w:rsidRPr="00305196">
              <w:rPr>
                <w:spacing w:val="-1"/>
                <w:sz w:val="26"/>
                <w:szCs w:val="26"/>
              </w:rPr>
              <w:t>ти</w:t>
            </w:r>
            <w:r w:rsidRPr="00305196">
              <w:rPr>
                <w:sz w:val="26"/>
                <w:szCs w:val="26"/>
              </w:rPr>
              <w:t>е.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С</w:t>
            </w:r>
            <w:r w:rsidRPr="00305196">
              <w:rPr>
                <w:sz w:val="26"/>
                <w:szCs w:val="26"/>
              </w:rPr>
              <w:t>а</w:t>
            </w:r>
            <w:r w:rsidRPr="00305196">
              <w:rPr>
                <w:spacing w:val="1"/>
                <w:sz w:val="26"/>
                <w:szCs w:val="26"/>
              </w:rPr>
              <w:t>мо</w:t>
            </w:r>
            <w:r w:rsidRPr="00305196">
              <w:rPr>
                <w:sz w:val="26"/>
                <w:szCs w:val="26"/>
              </w:rPr>
              <w:t>стоя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pacing w:val="2"/>
                <w:sz w:val="26"/>
                <w:szCs w:val="26"/>
              </w:rPr>
              <w:t>ь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z w:val="26"/>
                <w:szCs w:val="26"/>
              </w:rPr>
              <w:t>ая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або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а.</w:t>
            </w:r>
          </w:p>
        </w:tc>
      </w:tr>
      <w:tr w:rsidR="00FF7871" w:rsidRPr="00305196" w:rsidTr="00C3284B">
        <w:trPr>
          <w:trHeight w:hRule="exact" w:val="266"/>
          <w:jc w:val="center"/>
        </w:trPr>
        <w:tc>
          <w:tcPr>
            <w:tcW w:w="94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22" w:lineRule="exact"/>
              <w:ind w:left="102"/>
              <w:jc w:val="center"/>
              <w:rPr>
                <w:sz w:val="26"/>
                <w:szCs w:val="26"/>
              </w:rPr>
            </w:pPr>
            <w:r w:rsidRPr="00305196">
              <w:rPr>
                <w:sz w:val="26"/>
                <w:szCs w:val="26"/>
              </w:rPr>
              <w:t>П</w:t>
            </w:r>
            <w:r w:rsidRPr="00305196">
              <w:rPr>
                <w:spacing w:val="1"/>
                <w:sz w:val="26"/>
                <w:szCs w:val="26"/>
              </w:rPr>
              <w:t>ром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1"/>
                <w:sz w:val="26"/>
                <w:szCs w:val="26"/>
              </w:rPr>
              <w:t>ж</w:t>
            </w:r>
            <w:r w:rsidRPr="00305196">
              <w:rPr>
                <w:spacing w:val="-5"/>
                <w:sz w:val="26"/>
                <w:szCs w:val="26"/>
              </w:rPr>
              <w:t>у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ч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2"/>
                <w:sz w:val="26"/>
                <w:szCs w:val="26"/>
              </w:rPr>
              <w:t>ы</w:t>
            </w:r>
            <w:r w:rsidRPr="00305196">
              <w:rPr>
                <w:sz w:val="26"/>
                <w:szCs w:val="26"/>
              </w:rPr>
              <w:t>й</w:t>
            </w:r>
            <w:r w:rsidRPr="00305196">
              <w:rPr>
                <w:spacing w:val="-12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к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нт</w:t>
            </w:r>
            <w:r w:rsidRPr="00305196">
              <w:rPr>
                <w:spacing w:val="1"/>
                <w:sz w:val="26"/>
                <w:szCs w:val="26"/>
              </w:rPr>
              <w:t>ро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z w:val="26"/>
                <w:szCs w:val="26"/>
              </w:rPr>
              <w:t>ь</w:t>
            </w:r>
          </w:p>
        </w:tc>
      </w:tr>
      <w:tr w:rsidR="00FF7871" w:rsidRPr="00305196" w:rsidTr="00C3284B">
        <w:trPr>
          <w:trHeight w:hRule="exact" w:val="2420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25" w:lineRule="exact"/>
              <w:ind w:left="110" w:right="407"/>
              <w:jc w:val="both"/>
              <w:rPr>
                <w:sz w:val="26"/>
                <w:szCs w:val="26"/>
              </w:rPr>
            </w:pPr>
            <w:r w:rsidRPr="00305196">
              <w:rPr>
                <w:sz w:val="26"/>
                <w:szCs w:val="26"/>
              </w:rPr>
              <w:lastRenderedPageBreak/>
              <w:t>По</w:t>
            </w:r>
            <w:r w:rsidRPr="00305196">
              <w:rPr>
                <w:spacing w:val="-11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к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z w:val="26"/>
                <w:szCs w:val="26"/>
              </w:rPr>
              <w:t>ча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и</w:t>
            </w:r>
          </w:p>
          <w:p w:rsidR="00FF7871" w:rsidRPr="00305196" w:rsidRDefault="00FF7871" w:rsidP="00DF1206">
            <w:pPr>
              <w:pStyle w:val="TableParagraph"/>
              <w:tabs>
                <w:tab w:val="left" w:pos="2022"/>
              </w:tabs>
              <w:kinsoku w:val="0"/>
              <w:overflowPunct w:val="0"/>
              <w:spacing w:line="230" w:lineRule="exact"/>
              <w:ind w:left="110" w:right="349"/>
              <w:jc w:val="both"/>
              <w:rPr>
                <w:sz w:val="26"/>
                <w:szCs w:val="26"/>
              </w:rPr>
            </w:pP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pacing w:val="2"/>
                <w:sz w:val="26"/>
                <w:szCs w:val="26"/>
              </w:rPr>
              <w:t>з</w:t>
            </w:r>
            <w:r w:rsidRPr="00305196">
              <w:rPr>
                <w:spacing w:val="-5"/>
                <w:sz w:val="26"/>
                <w:szCs w:val="26"/>
              </w:rPr>
              <w:t>у</w:t>
            </w:r>
            <w:r w:rsidRPr="00305196">
              <w:rPr>
                <w:sz w:val="26"/>
                <w:szCs w:val="26"/>
              </w:rPr>
              <w:t>ч</w:t>
            </w:r>
            <w:r w:rsidRPr="00305196">
              <w:rPr>
                <w:spacing w:val="2"/>
                <w:sz w:val="26"/>
                <w:szCs w:val="26"/>
              </w:rPr>
              <w:t>е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я</w:t>
            </w:r>
            <w:r w:rsidRPr="00305196">
              <w:rPr>
                <w:spacing w:val="-10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темы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pacing w:val="1"/>
                <w:sz w:val="26"/>
                <w:szCs w:val="26"/>
              </w:rPr>
              <w:t>л</w:t>
            </w:r>
            <w:r w:rsidRPr="00305196">
              <w:rPr>
                <w:sz w:val="26"/>
                <w:szCs w:val="26"/>
              </w:rPr>
              <w:t>и</w:t>
            </w:r>
            <w:r w:rsidRPr="00305196">
              <w:rPr>
                <w:spacing w:val="-6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азде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z w:val="26"/>
                <w:szCs w:val="26"/>
              </w:rPr>
              <w:t>а.</w:t>
            </w:r>
            <w:r w:rsidRPr="00305196">
              <w:rPr>
                <w:spacing w:val="-3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В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к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нц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-12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м</w:t>
            </w:r>
            <w:r w:rsidRPr="00305196">
              <w:rPr>
                <w:sz w:val="26"/>
                <w:szCs w:val="26"/>
              </w:rPr>
              <w:t>ес</w:t>
            </w:r>
            <w:r w:rsidRPr="00305196">
              <w:rPr>
                <w:spacing w:val="1"/>
                <w:sz w:val="26"/>
                <w:szCs w:val="26"/>
              </w:rPr>
              <w:t>я</w:t>
            </w:r>
            <w:r w:rsidRPr="00305196">
              <w:rPr>
                <w:spacing w:val="-1"/>
                <w:sz w:val="26"/>
                <w:szCs w:val="26"/>
              </w:rPr>
              <w:t>ц</w:t>
            </w:r>
            <w:r w:rsidRPr="00305196">
              <w:rPr>
                <w:sz w:val="26"/>
                <w:szCs w:val="26"/>
              </w:rPr>
              <w:t>а,</w:t>
            </w:r>
          </w:p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22" w:lineRule="exact"/>
              <w:ind w:left="110"/>
              <w:rPr>
                <w:sz w:val="26"/>
                <w:szCs w:val="26"/>
              </w:rPr>
            </w:pPr>
            <w:r w:rsidRPr="00305196">
              <w:rPr>
                <w:spacing w:val="-1"/>
                <w:w w:val="95"/>
                <w:sz w:val="26"/>
                <w:szCs w:val="26"/>
              </w:rPr>
              <w:t>п</w:t>
            </w:r>
            <w:r w:rsidRPr="00305196">
              <w:rPr>
                <w:w w:val="95"/>
                <w:sz w:val="26"/>
                <w:szCs w:val="26"/>
              </w:rPr>
              <w:t>ол</w:t>
            </w:r>
            <w:r w:rsidRPr="00305196">
              <w:rPr>
                <w:spacing w:val="-2"/>
                <w:w w:val="95"/>
                <w:sz w:val="26"/>
                <w:szCs w:val="26"/>
              </w:rPr>
              <w:t>у</w:t>
            </w:r>
            <w:r w:rsidRPr="00305196">
              <w:rPr>
                <w:w w:val="95"/>
                <w:sz w:val="26"/>
                <w:szCs w:val="26"/>
              </w:rPr>
              <w:t>годия.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25" w:lineRule="exact"/>
              <w:ind w:left="102"/>
              <w:rPr>
                <w:sz w:val="26"/>
                <w:szCs w:val="26"/>
              </w:rPr>
            </w:pPr>
            <w:r w:rsidRPr="00305196">
              <w:rPr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п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еде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pacing w:val="2"/>
                <w:sz w:val="26"/>
                <w:szCs w:val="26"/>
              </w:rPr>
              <w:t>е</w:t>
            </w:r>
            <w:r w:rsidRPr="00305196">
              <w:rPr>
                <w:spacing w:val="1"/>
                <w:sz w:val="26"/>
                <w:szCs w:val="26"/>
              </w:rPr>
              <w:t>н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-18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сте</w:t>
            </w:r>
            <w:r w:rsidRPr="00305196">
              <w:rPr>
                <w:spacing w:val="-1"/>
                <w:sz w:val="26"/>
                <w:szCs w:val="26"/>
              </w:rPr>
              <w:t>п</w:t>
            </w:r>
            <w:r w:rsidRPr="00305196">
              <w:rPr>
                <w:spacing w:val="2"/>
                <w:sz w:val="26"/>
                <w:szCs w:val="26"/>
              </w:rPr>
              <w:t>е</w:t>
            </w:r>
            <w:r w:rsidRPr="00305196">
              <w:rPr>
                <w:spacing w:val="1"/>
                <w:sz w:val="26"/>
                <w:szCs w:val="26"/>
              </w:rPr>
              <w:t>н</w:t>
            </w:r>
            <w:r w:rsidRPr="00305196">
              <w:rPr>
                <w:sz w:val="26"/>
                <w:szCs w:val="26"/>
              </w:rPr>
              <w:t>и</w:t>
            </w:r>
          </w:p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30" w:lineRule="exact"/>
              <w:ind w:left="102" w:right="486"/>
              <w:rPr>
                <w:sz w:val="26"/>
                <w:szCs w:val="26"/>
              </w:rPr>
            </w:pPr>
            <w:r w:rsidRPr="00305196">
              <w:rPr>
                <w:spacing w:val="-2"/>
                <w:sz w:val="26"/>
                <w:szCs w:val="26"/>
              </w:rPr>
              <w:t>у</w:t>
            </w:r>
            <w:r w:rsidRPr="00305196">
              <w:rPr>
                <w:sz w:val="26"/>
                <w:szCs w:val="26"/>
              </w:rPr>
              <w:t>св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1"/>
                <w:sz w:val="26"/>
                <w:szCs w:val="26"/>
              </w:rPr>
              <w:t>н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я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proofErr w:type="gramStart"/>
            <w:r w:rsidRPr="00305196">
              <w:rPr>
                <w:spacing w:val="1"/>
                <w:sz w:val="26"/>
                <w:szCs w:val="26"/>
              </w:rPr>
              <w:t>об</w:t>
            </w:r>
            <w:r w:rsidRPr="00305196">
              <w:rPr>
                <w:spacing w:val="-5"/>
                <w:sz w:val="26"/>
                <w:szCs w:val="26"/>
              </w:rPr>
              <w:t>у</w:t>
            </w:r>
            <w:r w:rsidRPr="00305196">
              <w:rPr>
                <w:sz w:val="26"/>
                <w:szCs w:val="26"/>
              </w:rPr>
              <w:t>чаю</w:t>
            </w:r>
            <w:r w:rsidRPr="00305196">
              <w:rPr>
                <w:spacing w:val="2"/>
                <w:sz w:val="26"/>
                <w:szCs w:val="26"/>
              </w:rPr>
              <w:t>щ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pacing w:val="1"/>
                <w:sz w:val="26"/>
                <w:szCs w:val="26"/>
              </w:rPr>
              <w:t>м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ся</w:t>
            </w:r>
            <w:proofErr w:type="gramEnd"/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-2"/>
                <w:sz w:val="26"/>
                <w:szCs w:val="26"/>
              </w:rPr>
              <w:t>у</w:t>
            </w:r>
            <w:r w:rsidRPr="00305196">
              <w:rPr>
                <w:sz w:val="26"/>
                <w:szCs w:val="26"/>
              </w:rPr>
              <w:t>че</w:t>
            </w:r>
            <w:r w:rsidRPr="00305196">
              <w:rPr>
                <w:spacing w:val="2"/>
                <w:sz w:val="26"/>
                <w:szCs w:val="26"/>
              </w:rPr>
              <w:t>б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го</w:t>
            </w:r>
            <w:r w:rsidRPr="00305196">
              <w:rPr>
                <w:spacing w:val="-17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м</w:t>
            </w:r>
            <w:r w:rsidRPr="00305196">
              <w:rPr>
                <w:sz w:val="26"/>
                <w:szCs w:val="26"/>
              </w:rPr>
              <w:t>ате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а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z w:val="26"/>
                <w:szCs w:val="26"/>
              </w:rPr>
              <w:t>а.</w:t>
            </w:r>
          </w:p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22" w:lineRule="exact"/>
              <w:ind w:left="102"/>
              <w:rPr>
                <w:sz w:val="26"/>
                <w:szCs w:val="26"/>
              </w:rPr>
            </w:pPr>
            <w:r w:rsidRPr="00305196">
              <w:rPr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п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еде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pacing w:val="2"/>
                <w:sz w:val="26"/>
                <w:szCs w:val="26"/>
              </w:rPr>
              <w:t>е</w:t>
            </w:r>
            <w:r w:rsidRPr="00305196">
              <w:rPr>
                <w:spacing w:val="1"/>
                <w:sz w:val="26"/>
                <w:szCs w:val="26"/>
              </w:rPr>
              <w:t>н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ез</w:t>
            </w:r>
            <w:r w:rsidRPr="00305196">
              <w:rPr>
                <w:spacing w:val="-2"/>
                <w:sz w:val="26"/>
                <w:szCs w:val="26"/>
              </w:rPr>
              <w:t>у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z w:val="26"/>
                <w:szCs w:val="26"/>
              </w:rPr>
              <w:t>ьт</w:t>
            </w:r>
            <w:r w:rsidRPr="00305196">
              <w:rPr>
                <w:spacing w:val="2"/>
                <w:sz w:val="26"/>
                <w:szCs w:val="26"/>
              </w:rPr>
              <w:t>а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в</w:t>
            </w:r>
            <w:r w:rsidRPr="00305196">
              <w:rPr>
                <w:spacing w:val="-19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об</w:t>
            </w:r>
            <w:r w:rsidRPr="00305196">
              <w:rPr>
                <w:spacing w:val="-5"/>
                <w:sz w:val="26"/>
                <w:szCs w:val="26"/>
              </w:rPr>
              <w:t>у</w:t>
            </w:r>
            <w:r w:rsidRPr="00305196">
              <w:rPr>
                <w:sz w:val="26"/>
                <w:szCs w:val="26"/>
              </w:rPr>
              <w:t>ч</w:t>
            </w:r>
            <w:r w:rsidRPr="00305196">
              <w:rPr>
                <w:spacing w:val="2"/>
                <w:sz w:val="26"/>
                <w:szCs w:val="26"/>
              </w:rPr>
              <w:t>е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я.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25" w:lineRule="exact"/>
              <w:ind w:left="102"/>
              <w:rPr>
                <w:sz w:val="26"/>
                <w:szCs w:val="26"/>
              </w:rPr>
            </w:pPr>
            <w:r w:rsidRPr="00305196">
              <w:rPr>
                <w:spacing w:val="1"/>
                <w:sz w:val="26"/>
                <w:szCs w:val="26"/>
              </w:rPr>
              <w:t>В</w:t>
            </w:r>
            <w:r w:rsidRPr="00305196">
              <w:rPr>
                <w:sz w:val="26"/>
                <w:szCs w:val="26"/>
              </w:rPr>
              <w:t>ыс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ав</w:t>
            </w:r>
            <w:r w:rsidRPr="00305196">
              <w:rPr>
                <w:spacing w:val="-1"/>
                <w:sz w:val="26"/>
                <w:szCs w:val="26"/>
              </w:rPr>
              <w:t>к</w:t>
            </w:r>
            <w:r w:rsidRPr="00305196">
              <w:rPr>
                <w:sz w:val="26"/>
                <w:szCs w:val="26"/>
              </w:rPr>
              <w:t>а,</w:t>
            </w:r>
            <w:r w:rsidRPr="00305196">
              <w:rPr>
                <w:spacing w:val="-15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к</w:t>
            </w:r>
            <w:r w:rsidRPr="00305196">
              <w:rPr>
                <w:spacing w:val="1"/>
                <w:sz w:val="26"/>
                <w:szCs w:val="26"/>
              </w:rPr>
              <w:t>онк</w:t>
            </w:r>
            <w:r w:rsidRPr="00305196">
              <w:rPr>
                <w:spacing w:val="-5"/>
                <w:sz w:val="26"/>
                <w:szCs w:val="26"/>
              </w:rPr>
              <w:t>у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с,</w:t>
            </w:r>
          </w:p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30" w:lineRule="exact"/>
              <w:ind w:left="102" w:right="34"/>
              <w:rPr>
                <w:sz w:val="26"/>
                <w:szCs w:val="26"/>
              </w:rPr>
            </w:pPr>
            <w:r w:rsidRPr="00305196">
              <w:rPr>
                <w:spacing w:val="-1"/>
                <w:sz w:val="26"/>
                <w:szCs w:val="26"/>
              </w:rPr>
              <w:t>к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нц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,</w:t>
            </w:r>
            <w:r w:rsidRPr="00305196">
              <w:rPr>
                <w:spacing w:val="-17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фе</w:t>
            </w:r>
            <w:r w:rsidRPr="00305196">
              <w:rPr>
                <w:spacing w:val="2"/>
                <w:sz w:val="26"/>
                <w:szCs w:val="26"/>
              </w:rPr>
              <w:t>с</w:t>
            </w:r>
            <w:r w:rsidRPr="00305196">
              <w:rPr>
                <w:spacing w:val="-1"/>
                <w:sz w:val="26"/>
                <w:szCs w:val="26"/>
              </w:rPr>
              <w:t>ти</w:t>
            </w:r>
            <w:r w:rsidRPr="00305196">
              <w:rPr>
                <w:sz w:val="26"/>
                <w:szCs w:val="26"/>
              </w:rPr>
              <w:t>в</w:t>
            </w:r>
            <w:r w:rsidRPr="00305196">
              <w:rPr>
                <w:spacing w:val="2"/>
                <w:sz w:val="26"/>
                <w:szCs w:val="26"/>
              </w:rPr>
              <w:t>а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z w:val="26"/>
                <w:szCs w:val="26"/>
              </w:rPr>
              <w:t>ь,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п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аздн</w:t>
            </w:r>
            <w:r w:rsidRPr="00305196">
              <w:rPr>
                <w:spacing w:val="-1"/>
                <w:sz w:val="26"/>
                <w:szCs w:val="26"/>
              </w:rPr>
              <w:t>ик</w:t>
            </w:r>
            <w:r w:rsidRPr="00305196">
              <w:rPr>
                <w:sz w:val="26"/>
                <w:szCs w:val="26"/>
              </w:rPr>
              <w:t>,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с</w:t>
            </w:r>
            <w:r w:rsidRPr="00305196">
              <w:rPr>
                <w:spacing w:val="1"/>
                <w:sz w:val="26"/>
                <w:szCs w:val="26"/>
              </w:rPr>
              <w:t>ор</w:t>
            </w:r>
            <w:r w:rsidRPr="00305196">
              <w:rPr>
                <w:sz w:val="26"/>
                <w:szCs w:val="26"/>
              </w:rPr>
              <w:t>ев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ва</w:t>
            </w:r>
            <w:r w:rsidRPr="00305196">
              <w:rPr>
                <w:spacing w:val="-1"/>
                <w:sz w:val="26"/>
                <w:szCs w:val="26"/>
              </w:rPr>
              <w:t>ни</w:t>
            </w:r>
            <w:r w:rsidRPr="00305196">
              <w:rPr>
                <w:sz w:val="26"/>
                <w:szCs w:val="26"/>
              </w:rPr>
              <w:t>е,</w:t>
            </w:r>
          </w:p>
          <w:p w:rsidR="00FF7871" w:rsidRPr="00305196" w:rsidRDefault="00FF7871" w:rsidP="00DF1206">
            <w:pPr>
              <w:pStyle w:val="TableParagraph"/>
              <w:kinsoku w:val="0"/>
              <w:overflowPunct w:val="0"/>
              <w:spacing w:before="1" w:line="230" w:lineRule="exact"/>
              <w:ind w:left="102" w:right="391"/>
              <w:rPr>
                <w:sz w:val="26"/>
                <w:szCs w:val="26"/>
              </w:rPr>
            </w:pP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во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чес</w:t>
            </w:r>
            <w:r w:rsidRPr="00305196">
              <w:rPr>
                <w:spacing w:val="-1"/>
                <w:sz w:val="26"/>
                <w:szCs w:val="26"/>
              </w:rPr>
              <w:t>к</w:t>
            </w:r>
            <w:r w:rsidRPr="00305196">
              <w:rPr>
                <w:sz w:val="26"/>
                <w:szCs w:val="26"/>
              </w:rPr>
              <w:t>ая</w:t>
            </w:r>
            <w:r w:rsidRPr="00305196">
              <w:rPr>
                <w:spacing w:val="-17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або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а,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п</w:t>
            </w:r>
            <w:r w:rsidRPr="00305196">
              <w:rPr>
                <w:spacing w:val="1"/>
                <w:sz w:val="26"/>
                <w:szCs w:val="26"/>
              </w:rPr>
              <w:t>ро</w:t>
            </w:r>
            <w:r w:rsidRPr="00305196">
              <w:rPr>
                <w:sz w:val="26"/>
                <w:szCs w:val="26"/>
              </w:rPr>
              <w:t>с,</w:t>
            </w:r>
            <w:r w:rsidRPr="00305196">
              <w:rPr>
                <w:spacing w:val="-15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к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нт</w:t>
            </w:r>
            <w:r w:rsidRPr="00305196">
              <w:rPr>
                <w:spacing w:val="1"/>
                <w:sz w:val="26"/>
                <w:szCs w:val="26"/>
              </w:rPr>
              <w:t>ро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z w:val="26"/>
                <w:szCs w:val="26"/>
              </w:rPr>
              <w:t>ь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за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z w:val="26"/>
                <w:szCs w:val="26"/>
              </w:rPr>
              <w:t>я</w:t>
            </w:r>
            <w:r w:rsidRPr="00305196">
              <w:rPr>
                <w:spacing w:val="1"/>
                <w:sz w:val="26"/>
                <w:szCs w:val="26"/>
              </w:rPr>
              <w:t>т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е,</w:t>
            </w:r>
            <w:r w:rsidRPr="00305196">
              <w:rPr>
                <w:spacing w:val="-10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зачет,</w:t>
            </w:r>
          </w:p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25" w:lineRule="exact"/>
              <w:ind w:left="102"/>
              <w:rPr>
                <w:sz w:val="26"/>
                <w:szCs w:val="26"/>
              </w:rPr>
            </w:pP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ли</w:t>
            </w:r>
            <w:r w:rsidRPr="00305196">
              <w:rPr>
                <w:spacing w:val="1"/>
                <w:sz w:val="26"/>
                <w:szCs w:val="26"/>
              </w:rPr>
              <w:t>мп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ада,</w:t>
            </w:r>
          </w:p>
          <w:p w:rsidR="00FF7871" w:rsidRPr="00305196" w:rsidRDefault="00FF7871" w:rsidP="00DF1206">
            <w:pPr>
              <w:pStyle w:val="TableParagraph"/>
              <w:kinsoku w:val="0"/>
              <w:overflowPunct w:val="0"/>
              <w:ind w:left="102" w:right="148"/>
              <w:rPr>
                <w:sz w:val="26"/>
                <w:szCs w:val="26"/>
              </w:rPr>
            </w:pPr>
            <w:r w:rsidRPr="00305196">
              <w:rPr>
                <w:sz w:val="26"/>
                <w:szCs w:val="26"/>
              </w:rPr>
              <w:t>са</w:t>
            </w:r>
            <w:r w:rsidRPr="00305196">
              <w:rPr>
                <w:spacing w:val="1"/>
                <w:sz w:val="26"/>
                <w:szCs w:val="26"/>
              </w:rPr>
              <w:t>мо</w:t>
            </w:r>
            <w:r w:rsidRPr="00305196">
              <w:rPr>
                <w:sz w:val="26"/>
                <w:szCs w:val="26"/>
              </w:rPr>
              <w:t>стоя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z w:val="26"/>
                <w:szCs w:val="26"/>
              </w:rPr>
              <w:t>ь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2"/>
                <w:sz w:val="26"/>
                <w:szCs w:val="26"/>
              </w:rPr>
              <w:t>а</w:t>
            </w:r>
            <w:r w:rsidRPr="00305196">
              <w:rPr>
                <w:sz w:val="26"/>
                <w:szCs w:val="26"/>
              </w:rPr>
              <w:t>я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або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а,</w:t>
            </w:r>
            <w:r w:rsidRPr="00305196">
              <w:rPr>
                <w:spacing w:val="-12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защ</w:t>
            </w:r>
            <w:r w:rsidRPr="00305196">
              <w:rPr>
                <w:spacing w:val="-1"/>
                <w:sz w:val="26"/>
                <w:szCs w:val="26"/>
              </w:rPr>
              <w:t>ит</w:t>
            </w:r>
            <w:r w:rsidRPr="00305196">
              <w:rPr>
                <w:sz w:val="26"/>
                <w:szCs w:val="26"/>
              </w:rPr>
              <w:t>а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ефе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атов,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п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езе</w:t>
            </w:r>
            <w:r w:rsidRPr="00305196">
              <w:rPr>
                <w:spacing w:val="-1"/>
                <w:sz w:val="26"/>
                <w:szCs w:val="26"/>
              </w:rPr>
              <w:t>нт</w:t>
            </w:r>
            <w:r w:rsidRPr="00305196">
              <w:rPr>
                <w:spacing w:val="2"/>
                <w:sz w:val="26"/>
                <w:szCs w:val="26"/>
              </w:rPr>
              <w:t>а</w:t>
            </w:r>
            <w:r w:rsidRPr="00305196">
              <w:rPr>
                <w:spacing w:val="-1"/>
                <w:sz w:val="26"/>
                <w:szCs w:val="26"/>
              </w:rPr>
              <w:t>ц</w:t>
            </w:r>
            <w:r w:rsidRPr="00305196">
              <w:rPr>
                <w:spacing w:val="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я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во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чес</w:t>
            </w:r>
            <w:r w:rsidRPr="00305196">
              <w:rPr>
                <w:spacing w:val="-1"/>
                <w:sz w:val="26"/>
                <w:szCs w:val="26"/>
              </w:rPr>
              <w:t>к</w:t>
            </w:r>
            <w:r w:rsidRPr="00305196">
              <w:rPr>
                <w:spacing w:val="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х</w:t>
            </w:r>
            <w:r w:rsidRPr="00305196">
              <w:rPr>
                <w:spacing w:val="-16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або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,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дем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z w:val="26"/>
                <w:szCs w:val="26"/>
              </w:rPr>
              <w:t>стра</w:t>
            </w:r>
            <w:r w:rsidRPr="00305196">
              <w:rPr>
                <w:spacing w:val="1"/>
                <w:sz w:val="26"/>
                <w:szCs w:val="26"/>
              </w:rPr>
              <w:t>ц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я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мо</w:t>
            </w:r>
            <w:r w:rsidRPr="00305196">
              <w:rPr>
                <w:sz w:val="26"/>
                <w:szCs w:val="26"/>
              </w:rPr>
              <w:t>де</w:t>
            </w:r>
            <w:r w:rsidRPr="00305196">
              <w:rPr>
                <w:spacing w:val="-2"/>
                <w:sz w:val="26"/>
                <w:szCs w:val="26"/>
              </w:rPr>
              <w:t>л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-1"/>
                <w:sz w:val="26"/>
                <w:szCs w:val="26"/>
              </w:rPr>
              <w:t>й</w:t>
            </w:r>
            <w:r w:rsidRPr="00305196">
              <w:rPr>
                <w:sz w:val="26"/>
                <w:szCs w:val="26"/>
              </w:rPr>
              <w:t>,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ес</w:t>
            </w:r>
            <w:r w:rsidRPr="00305196">
              <w:rPr>
                <w:spacing w:val="-1"/>
                <w:sz w:val="26"/>
                <w:szCs w:val="26"/>
              </w:rPr>
              <w:t>ти</w:t>
            </w:r>
            <w:r w:rsidRPr="00305196">
              <w:rPr>
                <w:spacing w:val="1"/>
                <w:sz w:val="26"/>
                <w:szCs w:val="26"/>
              </w:rPr>
              <w:t>ро</w:t>
            </w:r>
            <w:r w:rsidRPr="00305196">
              <w:rPr>
                <w:sz w:val="26"/>
                <w:szCs w:val="26"/>
              </w:rPr>
              <w:t>в</w:t>
            </w:r>
            <w:r w:rsidRPr="00305196">
              <w:rPr>
                <w:spacing w:val="2"/>
                <w:sz w:val="26"/>
                <w:szCs w:val="26"/>
              </w:rPr>
              <w:t>а</w:t>
            </w:r>
            <w:r w:rsidRPr="00305196">
              <w:rPr>
                <w:spacing w:val="-1"/>
                <w:sz w:val="26"/>
                <w:szCs w:val="26"/>
              </w:rPr>
              <w:t>ни</w:t>
            </w:r>
            <w:r w:rsidRPr="00305196">
              <w:rPr>
                <w:sz w:val="26"/>
                <w:szCs w:val="26"/>
              </w:rPr>
              <w:t>е,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а</w:t>
            </w:r>
            <w:r w:rsidRPr="00305196">
              <w:rPr>
                <w:spacing w:val="-1"/>
                <w:sz w:val="26"/>
                <w:szCs w:val="26"/>
              </w:rPr>
              <w:t>нк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2"/>
                <w:sz w:val="26"/>
                <w:szCs w:val="26"/>
              </w:rPr>
              <w:t>т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pacing w:val="1"/>
                <w:sz w:val="26"/>
                <w:szCs w:val="26"/>
              </w:rPr>
              <w:t>ро</w:t>
            </w:r>
            <w:r w:rsidRPr="00305196">
              <w:rPr>
                <w:sz w:val="26"/>
                <w:szCs w:val="26"/>
              </w:rPr>
              <w:t>ва</w:t>
            </w:r>
            <w:r w:rsidRPr="00305196">
              <w:rPr>
                <w:spacing w:val="1"/>
                <w:sz w:val="26"/>
                <w:szCs w:val="26"/>
              </w:rPr>
              <w:t>н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е…..</w:t>
            </w:r>
          </w:p>
        </w:tc>
      </w:tr>
      <w:tr w:rsidR="00FF7871" w:rsidRPr="00305196" w:rsidTr="00C3284B">
        <w:trPr>
          <w:trHeight w:hRule="exact" w:val="288"/>
          <w:jc w:val="center"/>
        </w:trPr>
        <w:tc>
          <w:tcPr>
            <w:tcW w:w="946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22" w:lineRule="exact"/>
              <w:ind w:left="102"/>
              <w:jc w:val="center"/>
              <w:rPr>
                <w:sz w:val="26"/>
                <w:szCs w:val="26"/>
              </w:rPr>
            </w:pPr>
            <w:r w:rsidRPr="00305196">
              <w:rPr>
                <w:sz w:val="26"/>
                <w:szCs w:val="26"/>
              </w:rPr>
              <w:t>Итоговый контроль</w:t>
            </w:r>
          </w:p>
        </w:tc>
      </w:tr>
      <w:tr w:rsidR="00FF7871" w:rsidRPr="00305196" w:rsidTr="00C3284B">
        <w:trPr>
          <w:trHeight w:hRule="exact" w:val="3111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22" w:lineRule="exact"/>
              <w:ind w:left="104"/>
              <w:rPr>
                <w:sz w:val="26"/>
                <w:szCs w:val="26"/>
              </w:rPr>
            </w:pPr>
            <w:r w:rsidRPr="00305196">
              <w:rPr>
                <w:sz w:val="26"/>
                <w:szCs w:val="26"/>
              </w:rPr>
              <w:t>В</w:t>
            </w:r>
            <w:r w:rsidRPr="00305196">
              <w:rPr>
                <w:spacing w:val="-4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к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нц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-2"/>
                <w:sz w:val="26"/>
                <w:szCs w:val="26"/>
              </w:rPr>
              <w:t xml:space="preserve"> </w:t>
            </w:r>
            <w:r w:rsidRPr="00305196">
              <w:rPr>
                <w:spacing w:val="-5"/>
                <w:sz w:val="26"/>
                <w:szCs w:val="26"/>
              </w:rPr>
              <w:t>у</w:t>
            </w:r>
            <w:r w:rsidRPr="00305196">
              <w:rPr>
                <w:sz w:val="26"/>
                <w:szCs w:val="26"/>
              </w:rPr>
              <w:t>ч</w:t>
            </w:r>
            <w:r w:rsidRPr="00305196">
              <w:rPr>
                <w:spacing w:val="2"/>
                <w:sz w:val="26"/>
                <w:szCs w:val="26"/>
              </w:rPr>
              <w:t>е</w:t>
            </w:r>
            <w:r w:rsidRPr="00305196">
              <w:rPr>
                <w:sz w:val="26"/>
                <w:szCs w:val="26"/>
              </w:rPr>
              <w:t>б</w:t>
            </w:r>
            <w:r w:rsidRPr="00305196">
              <w:rPr>
                <w:spacing w:val="-2"/>
                <w:sz w:val="26"/>
                <w:szCs w:val="26"/>
              </w:rPr>
              <w:t>н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го</w:t>
            </w:r>
            <w:r w:rsidRPr="00305196">
              <w:rPr>
                <w:spacing w:val="-4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г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да</w:t>
            </w:r>
            <w:r w:rsidRPr="00305196">
              <w:rPr>
                <w:spacing w:val="-5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и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z w:val="26"/>
                <w:szCs w:val="26"/>
              </w:rPr>
              <w:t>и</w:t>
            </w:r>
            <w:r w:rsidRPr="00305196">
              <w:rPr>
                <w:spacing w:val="-4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к</w:t>
            </w:r>
            <w:r w:rsidRPr="00305196">
              <w:rPr>
                <w:spacing w:val="-5"/>
                <w:sz w:val="26"/>
                <w:szCs w:val="26"/>
              </w:rPr>
              <w:t>у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са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22" w:lineRule="exact"/>
              <w:ind w:left="102"/>
              <w:rPr>
                <w:sz w:val="26"/>
                <w:szCs w:val="26"/>
              </w:rPr>
            </w:pPr>
            <w:r w:rsidRPr="00305196">
              <w:rPr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п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еде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pacing w:val="2"/>
                <w:sz w:val="26"/>
                <w:szCs w:val="26"/>
              </w:rPr>
              <w:t>е</w:t>
            </w:r>
            <w:r w:rsidRPr="00305196">
              <w:rPr>
                <w:spacing w:val="1"/>
                <w:sz w:val="26"/>
                <w:szCs w:val="26"/>
              </w:rPr>
              <w:t>н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-21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з</w:t>
            </w:r>
            <w:r w:rsidRPr="00305196">
              <w:rPr>
                <w:spacing w:val="1"/>
                <w:sz w:val="26"/>
                <w:szCs w:val="26"/>
              </w:rPr>
              <w:t>м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2"/>
                <w:sz w:val="26"/>
                <w:szCs w:val="26"/>
              </w:rPr>
              <w:t>е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я</w:t>
            </w:r>
          </w:p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22" w:lineRule="exact"/>
              <w:ind w:left="102"/>
              <w:rPr>
                <w:sz w:val="26"/>
                <w:szCs w:val="26"/>
              </w:rPr>
            </w:pPr>
            <w:r w:rsidRPr="00305196">
              <w:rPr>
                <w:spacing w:val="-5"/>
                <w:sz w:val="26"/>
                <w:szCs w:val="26"/>
              </w:rPr>
              <w:t>у</w:t>
            </w:r>
            <w:r w:rsidRPr="00305196">
              <w:rPr>
                <w:spacing w:val="1"/>
                <w:sz w:val="26"/>
                <w:szCs w:val="26"/>
              </w:rPr>
              <w:t>ров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z w:val="26"/>
                <w:szCs w:val="26"/>
              </w:rPr>
              <w:t>я</w:t>
            </w:r>
            <w:r w:rsidRPr="00305196">
              <w:rPr>
                <w:spacing w:val="-9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аз</w:t>
            </w:r>
            <w:r w:rsidRPr="00305196">
              <w:rPr>
                <w:spacing w:val="1"/>
                <w:sz w:val="26"/>
                <w:szCs w:val="26"/>
              </w:rPr>
              <w:t>в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pacing w:val="1"/>
                <w:sz w:val="26"/>
                <w:szCs w:val="26"/>
              </w:rPr>
              <w:t>т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я</w:t>
            </w:r>
            <w:r w:rsidRPr="00305196">
              <w:rPr>
                <w:spacing w:val="-8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д</w:t>
            </w:r>
            <w:r w:rsidRPr="00305196">
              <w:rPr>
                <w:spacing w:val="2"/>
                <w:sz w:val="26"/>
                <w:szCs w:val="26"/>
              </w:rPr>
              <w:t>е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-1"/>
                <w:sz w:val="26"/>
                <w:szCs w:val="26"/>
              </w:rPr>
              <w:t>й</w:t>
            </w:r>
            <w:r w:rsidRPr="00305196">
              <w:rPr>
                <w:sz w:val="26"/>
                <w:szCs w:val="26"/>
              </w:rPr>
              <w:t>,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х</w:t>
            </w:r>
            <w:r w:rsidRPr="00305196">
              <w:rPr>
                <w:spacing w:val="-11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во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чес</w:t>
            </w:r>
            <w:r w:rsidRPr="00305196">
              <w:rPr>
                <w:spacing w:val="-1"/>
                <w:sz w:val="26"/>
                <w:szCs w:val="26"/>
              </w:rPr>
              <w:t>к</w:t>
            </w:r>
            <w:r w:rsidRPr="00305196">
              <w:rPr>
                <w:spacing w:val="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х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с</w:t>
            </w:r>
            <w:r w:rsidRPr="00305196">
              <w:rPr>
                <w:spacing w:val="-1"/>
                <w:sz w:val="26"/>
                <w:szCs w:val="26"/>
              </w:rPr>
              <w:t>п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с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б</w:t>
            </w:r>
            <w:r w:rsidRPr="00305196">
              <w:rPr>
                <w:spacing w:val="-2"/>
                <w:sz w:val="26"/>
                <w:szCs w:val="26"/>
              </w:rPr>
              <w:t>н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ст</w:t>
            </w:r>
            <w:r w:rsidRPr="00305196">
              <w:rPr>
                <w:spacing w:val="2"/>
                <w:sz w:val="26"/>
                <w:szCs w:val="26"/>
              </w:rPr>
              <w:t>е</w:t>
            </w:r>
            <w:r w:rsidRPr="00305196">
              <w:rPr>
                <w:spacing w:val="-1"/>
                <w:sz w:val="26"/>
                <w:szCs w:val="26"/>
              </w:rPr>
              <w:t>й</w:t>
            </w:r>
            <w:r w:rsidRPr="00305196">
              <w:rPr>
                <w:sz w:val="26"/>
                <w:szCs w:val="26"/>
              </w:rPr>
              <w:t>.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п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еде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pacing w:val="2"/>
                <w:sz w:val="26"/>
                <w:szCs w:val="26"/>
              </w:rPr>
              <w:t>е</w:t>
            </w:r>
            <w:r w:rsidRPr="00305196">
              <w:rPr>
                <w:spacing w:val="1"/>
                <w:sz w:val="26"/>
                <w:szCs w:val="26"/>
              </w:rPr>
              <w:t>н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ез</w:t>
            </w:r>
            <w:r w:rsidRPr="00305196">
              <w:rPr>
                <w:spacing w:val="-2"/>
                <w:sz w:val="26"/>
                <w:szCs w:val="26"/>
              </w:rPr>
              <w:t>у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z w:val="26"/>
                <w:szCs w:val="26"/>
              </w:rPr>
              <w:t>ьт</w:t>
            </w:r>
            <w:r w:rsidRPr="00305196">
              <w:rPr>
                <w:spacing w:val="2"/>
                <w:sz w:val="26"/>
                <w:szCs w:val="26"/>
              </w:rPr>
              <w:t>а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в</w:t>
            </w:r>
            <w:r w:rsidRPr="00305196">
              <w:rPr>
                <w:spacing w:val="-17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об</w:t>
            </w:r>
            <w:r w:rsidRPr="00305196">
              <w:rPr>
                <w:spacing w:val="-5"/>
                <w:sz w:val="26"/>
                <w:szCs w:val="26"/>
              </w:rPr>
              <w:t>у</w:t>
            </w:r>
            <w:r w:rsidRPr="00305196">
              <w:rPr>
                <w:sz w:val="26"/>
                <w:szCs w:val="26"/>
              </w:rPr>
              <w:t>ч</w:t>
            </w:r>
            <w:r w:rsidRPr="00305196">
              <w:rPr>
                <w:spacing w:val="2"/>
                <w:sz w:val="26"/>
                <w:szCs w:val="26"/>
              </w:rPr>
              <w:t>е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я.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О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1"/>
                <w:sz w:val="26"/>
                <w:szCs w:val="26"/>
              </w:rPr>
              <w:t>т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pacing w:val="1"/>
                <w:sz w:val="26"/>
                <w:szCs w:val="26"/>
              </w:rPr>
              <w:t>ро</w:t>
            </w:r>
            <w:r w:rsidRPr="00305196">
              <w:rPr>
                <w:sz w:val="26"/>
                <w:szCs w:val="26"/>
              </w:rPr>
              <w:t>ва</w:t>
            </w:r>
            <w:r w:rsidRPr="00305196">
              <w:rPr>
                <w:spacing w:val="1"/>
                <w:sz w:val="26"/>
                <w:szCs w:val="26"/>
              </w:rPr>
              <w:t>н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proofErr w:type="gramStart"/>
            <w:r w:rsidRPr="00305196">
              <w:rPr>
                <w:spacing w:val="1"/>
                <w:sz w:val="26"/>
                <w:szCs w:val="26"/>
              </w:rPr>
              <w:t>об</w:t>
            </w:r>
            <w:r w:rsidRPr="00305196">
              <w:rPr>
                <w:spacing w:val="-5"/>
                <w:sz w:val="26"/>
                <w:szCs w:val="26"/>
              </w:rPr>
              <w:t>у</w:t>
            </w:r>
            <w:r w:rsidRPr="00305196">
              <w:rPr>
                <w:sz w:val="26"/>
                <w:szCs w:val="26"/>
              </w:rPr>
              <w:t>чаю</w:t>
            </w:r>
            <w:r w:rsidRPr="00305196">
              <w:rPr>
                <w:spacing w:val="2"/>
                <w:sz w:val="26"/>
                <w:szCs w:val="26"/>
              </w:rPr>
              <w:t>щ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pacing w:val="-2"/>
                <w:sz w:val="26"/>
                <w:szCs w:val="26"/>
              </w:rPr>
              <w:t>х</w:t>
            </w:r>
            <w:r w:rsidRPr="00305196">
              <w:rPr>
                <w:spacing w:val="2"/>
                <w:sz w:val="26"/>
                <w:szCs w:val="26"/>
              </w:rPr>
              <w:t>с</w:t>
            </w:r>
            <w:r w:rsidRPr="00305196">
              <w:rPr>
                <w:sz w:val="26"/>
                <w:szCs w:val="26"/>
              </w:rPr>
              <w:t>я</w:t>
            </w:r>
            <w:proofErr w:type="gramEnd"/>
            <w:r w:rsidRPr="00305196">
              <w:rPr>
                <w:spacing w:val="-14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z w:val="26"/>
                <w:szCs w:val="26"/>
              </w:rPr>
              <w:t>а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да</w:t>
            </w:r>
            <w:r w:rsidRPr="00305196">
              <w:rPr>
                <w:spacing w:val="-2"/>
                <w:sz w:val="26"/>
                <w:szCs w:val="26"/>
              </w:rPr>
              <w:t>л</w:t>
            </w:r>
            <w:r w:rsidRPr="00305196">
              <w:rPr>
                <w:spacing w:val="2"/>
                <w:sz w:val="26"/>
                <w:szCs w:val="26"/>
              </w:rPr>
              <w:t>ь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-1"/>
                <w:sz w:val="26"/>
                <w:szCs w:val="26"/>
              </w:rPr>
              <w:t>й</w:t>
            </w:r>
            <w:r w:rsidRPr="00305196">
              <w:rPr>
                <w:sz w:val="26"/>
                <w:szCs w:val="26"/>
              </w:rPr>
              <w:t>шее</w:t>
            </w:r>
            <w:r w:rsidRPr="00305196">
              <w:rPr>
                <w:spacing w:val="-18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об</w:t>
            </w:r>
            <w:r w:rsidRPr="00305196">
              <w:rPr>
                <w:spacing w:val="-2"/>
                <w:sz w:val="26"/>
                <w:szCs w:val="26"/>
              </w:rPr>
              <w:t>у</w:t>
            </w:r>
            <w:r w:rsidRPr="00305196">
              <w:rPr>
                <w:sz w:val="26"/>
                <w:szCs w:val="26"/>
              </w:rPr>
              <w:t>че</w:t>
            </w:r>
            <w:r w:rsidRPr="00305196">
              <w:rPr>
                <w:spacing w:val="1"/>
                <w:sz w:val="26"/>
                <w:szCs w:val="26"/>
              </w:rPr>
              <w:t>н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е.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П</w:t>
            </w:r>
            <w:r w:rsidRPr="00305196">
              <w:rPr>
                <w:spacing w:val="1"/>
                <w:sz w:val="26"/>
                <w:szCs w:val="26"/>
              </w:rPr>
              <w:t>ол</w:t>
            </w:r>
            <w:r w:rsidRPr="00305196">
              <w:rPr>
                <w:spacing w:val="-5"/>
                <w:sz w:val="26"/>
                <w:szCs w:val="26"/>
              </w:rPr>
              <w:t>у</w:t>
            </w:r>
            <w:r w:rsidRPr="00305196">
              <w:rPr>
                <w:sz w:val="26"/>
                <w:szCs w:val="26"/>
              </w:rPr>
              <w:t>ч</w:t>
            </w:r>
            <w:r w:rsidRPr="00305196">
              <w:rPr>
                <w:spacing w:val="2"/>
                <w:sz w:val="26"/>
                <w:szCs w:val="26"/>
              </w:rPr>
              <w:t>е</w:t>
            </w:r>
            <w:r w:rsidRPr="00305196">
              <w:rPr>
                <w:spacing w:val="-1"/>
                <w:sz w:val="26"/>
                <w:szCs w:val="26"/>
              </w:rPr>
              <w:t>ни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-10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св</w:t>
            </w:r>
            <w:r w:rsidRPr="00305196">
              <w:rPr>
                <w:spacing w:val="2"/>
                <w:sz w:val="26"/>
                <w:szCs w:val="26"/>
              </w:rPr>
              <w:t>е</w:t>
            </w:r>
            <w:r w:rsidRPr="00305196">
              <w:rPr>
                <w:sz w:val="26"/>
                <w:szCs w:val="26"/>
              </w:rPr>
              <w:t>де</w:t>
            </w:r>
            <w:r w:rsidRPr="00305196">
              <w:rPr>
                <w:spacing w:val="1"/>
                <w:sz w:val="26"/>
                <w:szCs w:val="26"/>
              </w:rPr>
              <w:t>ни</w:t>
            </w:r>
            <w:r w:rsidRPr="00305196">
              <w:rPr>
                <w:sz w:val="26"/>
                <w:szCs w:val="26"/>
              </w:rPr>
              <w:t>й</w:t>
            </w:r>
            <w:r w:rsidRPr="00305196">
              <w:rPr>
                <w:spacing w:val="-11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для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с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ве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шенс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вов</w:t>
            </w:r>
            <w:r w:rsidRPr="00305196">
              <w:rPr>
                <w:spacing w:val="2"/>
                <w:sz w:val="26"/>
                <w:szCs w:val="26"/>
              </w:rPr>
              <w:t>а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я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браз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ва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z w:val="26"/>
                <w:szCs w:val="26"/>
              </w:rPr>
              <w:t>ь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3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й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п</w:t>
            </w:r>
            <w:r w:rsidRPr="00305196">
              <w:rPr>
                <w:spacing w:val="1"/>
                <w:sz w:val="26"/>
                <w:szCs w:val="26"/>
              </w:rPr>
              <w:t>ро</w:t>
            </w:r>
            <w:r w:rsidRPr="00305196">
              <w:rPr>
                <w:sz w:val="26"/>
                <w:szCs w:val="26"/>
              </w:rPr>
              <w:t>г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а</w:t>
            </w:r>
            <w:r w:rsidRPr="00305196">
              <w:rPr>
                <w:spacing w:val="1"/>
                <w:sz w:val="26"/>
                <w:szCs w:val="26"/>
              </w:rPr>
              <w:t>мм</w:t>
            </w:r>
            <w:r w:rsidRPr="00305196">
              <w:rPr>
                <w:sz w:val="26"/>
                <w:szCs w:val="26"/>
              </w:rPr>
              <w:t>ы</w:t>
            </w:r>
            <w:r w:rsidRPr="00305196">
              <w:rPr>
                <w:spacing w:val="-9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и</w:t>
            </w:r>
            <w:r w:rsidRPr="00305196">
              <w:rPr>
                <w:spacing w:val="-10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м</w:t>
            </w:r>
            <w:r w:rsidRPr="00305196">
              <w:rPr>
                <w:sz w:val="26"/>
                <w:szCs w:val="26"/>
              </w:rPr>
              <w:t>етодов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об</w:t>
            </w:r>
            <w:r w:rsidRPr="00305196">
              <w:rPr>
                <w:spacing w:val="-5"/>
                <w:sz w:val="26"/>
                <w:szCs w:val="26"/>
              </w:rPr>
              <w:t>у</w:t>
            </w:r>
            <w:r w:rsidRPr="00305196">
              <w:rPr>
                <w:sz w:val="26"/>
                <w:szCs w:val="26"/>
              </w:rPr>
              <w:t>че</w:t>
            </w:r>
            <w:r w:rsidRPr="00305196">
              <w:rPr>
                <w:spacing w:val="1"/>
                <w:sz w:val="26"/>
                <w:szCs w:val="26"/>
              </w:rPr>
              <w:t>н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я.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22" w:lineRule="exact"/>
              <w:ind w:left="102"/>
              <w:rPr>
                <w:sz w:val="26"/>
                <w:szCs w:val="26"/>
              </w:rPr>
            </w:pPr>
            <w:r w:rsidRPr="00305196">
              <w:rPr>
                <w:spacing w:val="1"/>
                <w:sz w:val="26"/>
                <w:szCs w:val="26"/>
              </w:rPr>
              <w:t>В</w:t>
            </w:r>
            <w:r w:rsidRPr="00305196">
              <w:rPr>
                <w:sz w:val="26"/>
                <w:szCs w:val="26"/>
              </w:rPr>
              <w:t>ыс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ав</w:t>
            </w:r>
            <w:r w:rsidRPr="00305196">
              <w:rPr>
                <w:spacing w:val="-1"/>
                <w:sz w:val="26"/>
                <w:szCs w:val="26"/>
              </w:rPr>
              <w:t>к</w:t>
            </w:r>
            <w:r w:rsidRPr="00305196">
              <w:rPr>
                <w:sz w:val="26"/>
                <w:szCs w:val="26"/>
              </w:rPr>
              <w:t>а,</w:t>
            </w:r>
            <w:r w:rsidRPr="00305196">
              <w:rPr>
                <w:spacing w:val="-15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к</w:t>
            </w:r>
            <w:r w:rsidRPr="00305196">
              <w:rPr>
                <w:spacing w:val="1"/>
                <w:sz w:val="26"/>
                <w:szCs w:val="26"/>
              </w:rPr>
              <w:t>онк</w:t>
            </w:r>
            <w:r w:rsidRPr="00305196">
              <w:rPr>
                <w:spacing w:val="-5"/>
                <w:sz w:val="26"/>
                <w:szCs w:val="26"/>
              </w:rPr>
              <w:t>у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с,</w:t>
            </w:r>
          </w:p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22" w:lineRule="exact"/>
              <w:ind w:left="102"/>
              <w:rPr>
                <w:sz w:val="26"/>
                <w:szCs w:val="26"/>
              </w:rPr>
            </w:pPr>
            <w:r w:rsidRPr="00305196">
              <w:rPr>
                <w:spacing w:val="-1"/>
                <w:sz w:val="26"/>
                <w:szCs w:val="26"/>
              </w:rPr>
              <w:t>к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нц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,</w:t>
            </w:r>
            <w:r w:rsidRPr="00305196">
              <w:rPr>
                <w:spacing w:val="-17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фе</w:t>
            </w:r>
            <w:r w:rsidRPr="00305196">
              <w:rPr>
                <w:spacing w:val="2"/>
                <w:sz w:val="26"/>
                <w:szCs w:val="26"/>
              </w:rPr>
              <w:t>с</w:t>
            </w:r>
            <w:r w:rsidRPr="00305196">
              <w:rPr>
                <w:spacing w:val="-1"/>
                <w:sz w:val="26"/>
                <w:szCs w:val="26"/>
              </w:rPr>
              <w:t>ти</w:t>
            </w:r>
            <w:r w:rsidRPr="00305196">
              <w:rPr>
                <w:sz w:val="26"/>
                <w:szCs w:val="26"/>
              </w:rPr>
              <w:t>в</w:t>
            </w:r>
            <w:r w:rsidRPr="00305196">
              <w:rPr>
                <w:spacing w:val="2"/>
                <w:sz w:val="26"/>
                <w:szCs w:val="26"/>
              </w:rPr>
              <w:t>а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z w:val="26"/>
                <w:szCs w:val="26"/>
              </w:rPr>
              <w:t>ь,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п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аздн</w:t>
            </w:r>
            <w:r w:rsidRPr="00305196">
              <w:rPr>
                <w:spacing w:val="-1"/>
                <w:sz w:val="26"/>
                <w:szCs w:val="26"/>
              </w:rPr>
              <w:t>ик</w:t>
            </w:r>
            <w:r w:rsidRPr="00305196">
              <w:rPr>
                <w:sz w:val="26"/>
                <w:szCs w:val="26"/>
              </w:rPr>
              <w:t>,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с</w:t>
            </w:r>
            <w:r w:rsidRPr="00305196">
              <w:rPr>
                <w:spacing w:val="1"/>
                <w:sz w:val="26"/>
                <w:szCs w:val="26"/>
              </w:rPr>
              <w:t>ор</w:t>
            </w:r>
            <w:r w:rsidRPr="00305196">
              <w:rPr>
                <w:sz w:val="26"/>
                <w:szCs w:val="26"/>
              </w:rPr>
              <w:t>ев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ва</w:t>
            </w:r>
            <w:r w:rsidRPr="00305196">
              <w:rPr>
                <w:spacing w:val="-1"/>
                <w:sz w:val="26"/>
                <w:szCs w:val="26"/>
              </w:rPr>
              <w:t>ни</w:t>
            </w:r>
            <w:r w:rsidRPr="00305196">
              <w:rPr>
                <w:sz w:val="26"/>
                <w:szCs w:val="26"/>
              </w:rPr>
              <w:t>е,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во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чес</w:t>
            </w:r>
            <w:r w:rsidRPr="00305196">
              <w:rPr>
                <w:spacing w:val="-1"/>
                <w:sz w:val="26"/>
                <w:szCs w:val="26"/>
              </w:rPr>
              <w:t>к</w:t>
            </w:r>
            <w:r w:rsidRPr="00305196">
              <w:rPr>
                <w:sz w:val="26"/>
                <w:szCs w:val="26"/>
              </w:rPr>
              <w:t>ая</w:t>
            </w:r>
            <w:r w:rsidRPr="00305196">
              <w:rPr>
                <w:spacing w:val="-17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або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а,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п</w:t>
            </w:r>
            <w:r w:rsidRPr="00305196">
              <w:rPr>
                <w:spacing w:val="1"/>
                <w:sz w:val="26"/>
                <w:szCs w:val="26"/>
              </w:rPr>
              <w:t>ро</w:t>
            </w:r>
            <w:r w:rsidRPr="00305196">
              <w:rPr>
                <w:sz w:val="26"/>
                <w:szCs w:val="26"/>
              </w:rPr>
              <w:t>с,</w:t>
            </w:r>
            <w:r w:rsidRPr="00305196">
              <w:rPr>
                <w:spacing w:val="-14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фест</w:t>
            </w:r>
            <w:r w:rsidRPr="00305196">
              <w:rPr>
                <w:spacing w:val="-2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ва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z w:val="26"/>
                <w:szCs w:val="26"/>
              </w:rPr>
              <w:t>ь,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тк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ытое</w:t>
            </w:r>
            <w:r w:rsidRPr="00305196">
              <w:rPr>
                <w:spacing w:val="-15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за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z w:val="26"/>
                <w:szCs w:val="26"/>
              </w:rPr>
              <w:t>я</w:t>
            </w:r>
            <w:r w:rsidRPr="00305196">
              <w:rPr>
                <w:spacing w:val="1"/>
                <w:sz w:val="26"/>
                <w:szCs w:val="26"/>
              </w:rPr>
              <w:t>т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е,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взаим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зачет,</w:t>
            </w:r>
            <w:r w:rsidRPr="00305196">
              <w:rPr>
                <w:spacing w:val="-15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г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proofErr w:type="gramStart"/>
            <w:r w:rsidRPr="00305196">
              <w:rPr>
                <w:sz w:val="26"/>
                <w:szCs w:val="26"/>
              </w:rPr>
              <w:t>а-</w:t>
            </w:r>
            <w:proofErr w:type="gramEnd"/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с</w:t>
            </w:r>
            <w:r w:rsidRPr="00305196">
              <w:rPr>
                <w:spacing w:val="-1"/>
                <w:sz w:val="26"/>
                <w:szCs w:val="26"/>
              </w:rPr>
              <w:t>п</w:t>
            </w:r>
            <w:r w:rsidRPr="00305196">
              <w:rPr>
                <w:spacing w:val="2"/>
                <w:sz w:val="26"/>
                <w:szCs w:val="26"/>
              </w:rPr>
              <w:t>ы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а</w:t>
            </w:r>
            <w:r w:rsidRPr="00305196">
              <w:rPr>
                <w:spacing w:val="1"/>
                <w:sz w:val="26"/>
                <w:szCs w:val="26"/>
              </w:rPr>
              <w:t>н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е,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п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ев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д</w:t>
            </w:r>
            <w:r w:rsidRPr="00305196">
              <w:rPr>
                <w:spacing w:val="-2"/>
                <w:sz w:val="26"/>
                <w:szCs w:val="26"/>
              </w:rPr>
              <w:t>н</w:t>
            </w:r>
            <w:r w:rsidRPr="00305196">
              <w:rPr>
                <w:sz w:val="26"/>
                <w:szCs w:val="26"/>
              </w:rPr>
              <w:t>ые</w:t>
            </w:r>
            <w:r w:rsidRPr="00305196">
              <w:rPr>
                <w:spacing w:val="-8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и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ит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г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вые</w:t>
            </w:r>
            <w:r w:rsidRPr="00305196">
              <w:rPr>
                <w:spacing w:val="-15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за</w:t>
            </w:r>
            <w:r w:rsidRPr="00305196">
              <w:rPr>
                <w:spacing w:val="1"/>
                <w:sz w:val="26"/>
                <w:szCs w:val="26"/>
              </w:rPr>
              <w:t>н</w:t>
            </w:r>
            <w:r w:rsidRPr="00305196">
              <w:rPr>
                <w:sz w:val="26"/>
                <w:szCs w:val="26"/>
              </w:rPr>
              <w:t>я</w:t>
            </w:r>
            <w:r w:rsidRPr="00305196">
              <w:rPr>
                <w:spacing w:val="1"/>
                <w:sz w:val="26"/>
                <w:szCs w:val="26"/>
              </w:rPr>
              <w:t>т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pacing w:val="1"/>
                <w:sz w:val="26"/>
                <w:szCs w:val="26"/>
              </w:rPr>
              <w:t>я</w:t>
            </w:r>
            <w:r w:rsidRPr="00305196">
              <w:rPr>
                <w:sz w:val="26"/>
                <w:szCs w:val="26"/>
              </w:rPr>
              <w:t>,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эссе,</w:t>
            </w:r>
            <w:r w:rsidRPr="00305196">
              <w:rPr>
                <w:spacing w:val="-15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к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лл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1"/>
                <w:sz w:val="26"/>
                <w:szCs w:val="26"/>
              </w:rPr>
              <w:t>к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pacing w:val="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вн</w:t>
            </w:r>
            <w:r w:rsidRPr="00305196">
              <w:rPr>
                <w:spacing w:val="2"/>
                <w:sz w:val="26"/>
                <w:szCs w:val="26"/>
              </w:rPr>
              <w:t>а</w:t>
            </w:r>
            <w:r w:rsidRPr="00305196">
              <w:rPr>
                <w:sz w:val="26"/>
                <w:szCs w:val="26"/>
              </w:rPr>
              <w:t>я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еф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z w:val="26"/>
                <w:szCs w:val="26"/>
              </w:rPr>
              <w:t>екс</w:t>
            </w:r>
            <w:r w:rsidRPr="00305196">
              <w:rPr>
                <w:spacing w:val="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я,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к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лл</w:t>
            </w:r>
            <w:r w:rsidRPr="00305196">
              <w:rPr>
                <w:spacing w:val="2"/>
                <w:sz w:val="26"/>
                <w:szCs w:val="26"/>
              </w:rPr>
              <w:t>е</w:t>
            </w:r>
            <w:r w:rsidRPr="00305196">
              <w:rPr>
                <w:spacing w:val="-1"/>
                <w:sz w:val="26"/>
                <w:szCs w:val="26"/>
              </w:rPr>
              <w:t>к</w:t>
            </w:r>
            <w:r w:rsidRPr="00305196">
              <w:rPr>
                <w:spacing w:val="1"/>
                <w:sz w:val="26"/>
                <w:szCs w:val="26"/>
              </w:rPr>
              <w:t>т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pacing w:val="1"/>
                <w:sz w:val="26"/>
                <w:szCs w:val="26"/>
              </w:rPr>
              <w:t>в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z w:val="26"/>
                <w:szCs w:val="26"/>
              </w:rPr>
              <w:t>ый</w:t>
            </w:r>
            <w:r w:rsidRPr="00305196">
              <w:rPr>
                <w:spacing w:val="-19"/>
                <w:sz w:val="26"/>
                <w:szCs w:val="26"/>
              </w:rPr>
              <w:t xml:space="preserve"> </w:t>
            </w:r>
            <w:r w:rsidRPr="00305196">
              <w:rPr>
                <w:spacing w:val="2"/>
                <w:sz w:val="26"/>
                <w:szCs w:val="26"/>
              </w:rPr>
              <w:t>а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z w:val="26"/>
                <w:szCs w:val="26"/>
              </w:rPr>
              <w:t>а</w:t>
            </w:r>
            <w:r w:rsidRPr="00305196">
              <w:rPr>
                <w:spacing w:val="1"/>
                <w:sz w:val="26"/>
                <w:szCs w:val="26"/>
              </w:rPr>
              <w:t>л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з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або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ы,</w:t>
            </w:r>
            <w:r w:rsidRPr="00305196">
              <w:rPr>
                <w:spacing w:val="-12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зыв,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са</w:t>
            </w:r>
            <w:r w:rsidRPr="00305196">
              <w:rPr>
                <w:spacing w:val="1"/>
                <w:sz w:val="26"/>
                <w:szCs w:val="26"/>
              </w:rPr>
              <w:t>мо</w:t>
            </w:r>
            <w:r w:rsidRPr="00305196">
              <w:rPr>
                <w:sz w:val="26"/>
                <w:szCs w:val="26"/>
              </w:rPr>
              <w:t>а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z w:val="26"/>
                <w:szCs w:val="26"/>
              </w:rPr>
              <w:t>а</w:t>
            </w:r>
            <w:r w:rsidRPr="00305196">
              <w:rPr>
                <w:spacing w:val="-1"/>
                <w:sz w:val="26"/>
                <w:szCs w:val="26"/>
              </w:rPr>
              <w:t>ли</w:t>
            </w:r>
            <w:r w:rsidRPr="00305196">
              <w:rPr>
                <w:sz w:val="26"/>
                <w:szCs w:val="26"/>
              </w:rPr>
              <w:t>з,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к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нт</w:t>
            </w:r>
            <w:r w:rsidRPr="00305196">
              <w:rPr>
                <w:spacing w:val="1"/>
                <w:sz w:val="26"/>
                <w:szCs w:val="26"/>
              </w:rPr>
              <w:t>ро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pacing w:val="2"/>
                <w:sz w:val="26"/>
                <w:szCs w:val="26"/>
              </w:rPr>
              <w:t>ь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-18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за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z w:val="26"/>
                <w:szCs w:val="26"/>
              </w:rPr>
              <w:t>я</w:t>
            </w:r>
            <w:r w:rsidRPr="00305196">
              <w:rPr>
                <w:spacing w:val="1"/>
                <w:sz w:val="26"/>
                <w:szCs w:val="26"/>
              </w:rPr>
              <w:t>т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е, зачет,</w:t>
            </w:r>
            <w:r w:rsidRPr="00305196">
              <w:rPr>
                <w:spacing w:val="-15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ли</w:t>
            </w:r>
            <w:r w:rsidRPr="00305196">
              <w:rPr>
                <w:spacing w:val="1"/>
                <w:sz w:val="26"/>
                <w:szCs w:val="26"/>
              </w:rPr>
              <w:t>мп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ада,</w:t>
            </w:r>
          </w:p>
          <w:p w:rsidR="00FF7871" w:rsidRPr="00305196" w:rsidRDefault="00FF7871" w:rsidP="00DF1206">
            <w:pPr>
              <w:pStyle w:val="TableParagraph"/>
              <w:kinsoku w:val="0"/>
              <w:overflowPunct w:val="0"/>
              <w:spacing w:line="222" w:lineRule="exact"/>
              <w:ind w:left="102"/>
              <w:rPr>
                <w:sz w:val="26"/>
                <w:szCs w:val="26"/>
              </w:rPr>
            </w:pPr>
            <w:r w:rsidRPr="00305196">
              <w:rPr>
                <w:sz w:val="26"/>
                <w:szCs w:val="26"/>
              </w:rPr>
              <w:t>са</w:t>
            </w:r>
            <w:r w:rsidRPr="00305196">
              <w:rPr>
                <w:spacing w:val="1"/>
                <w:sz w:val="26"/>
                <w:szCs w:val="26"/>
              </w:rPr>
              <w:t>мо</w:t>
            </w:r>
            <w:r w:rsidRPr="00305196">
              <w:rPr>
                <w:sz w:val="26"/>
                <w:szCs w:val="26"/>
              </w:rPr>
              <w:t>стоя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-1"/>
                <w:sz w:val="26"/>
                <w:szCs w:val="26"/>
              </w:rPr>
              <w:t>л</w:t>
            </w:r>
            <w:r w:rsidRPr="00305196">
              <w:rPr>
                <w:sz w:val="26"/>
                <w:szCs w:val="26"/>
              </w:rPr>
              <w:t>ь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pacing w:val="2"/>
                <w:sz w:val="26"/>
                <w:szCs w:val="26"/>
              </w:rPr>
              <w:t>а</w:t>
            </w:r>
            <w:r w:rsidRPr="00305196">
              <w:rPr>
                <w:sz w:val="26"/>
                <w:szCs w:val="26"/>
              </w:rPr>
              <w:t>я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або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а,</w:t>
            </w:r>
            <w:r w:rsidRPr="00305196">
              <w:rPr>
                <w:spacing w:val="-12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защ</w:t>
            </w:r>
            <w:r w:rsidRPr="00305196">
              <w:rPr>
                <w:spacing w:val="-1"/>
                <w:sz w:val="26"/>
                <w:szCs w:val="26"/>
              </w:rPr>
              <w:t>ит</w:t>
            </w:r>
            <w:r w:rsidRPr="00305196">
              <w:rPr>
                <w:sz w:val="26"/>
                <w:szCs w:val="26"/>
              </w:rPr>
              <w:t>а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ефе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атов,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п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езе</w:t>
            </w:r>
            <w:r w:rsidRPr="00305196">
              <w:rPr>
                <w:spacing w:val="-1"/>
                <w:sz w:val="26"/>
                <w:szCs w:val="26"/>
              </w:rPr>
              <w:t>нт</w:t>
            </w:r>
            <w:r w:rsidRPr="00305196">
              <w:rPr>
                <w:spacing w:val="2"/>
                <w:sz w:val="26"/>
                <w:szCs w:val="26"/>
              </w:rPr>
              <w:t>а</w:t>
            </w:r>
            <w:r w:rsidRPr="00305196">
              <w:rPr>
                <w:spacing w:val="-1"/>
                <w:sz w:val="26"/>
                <w:szCs w:val="26"/>
              </w:rPr>
              <w:t>ц</w:t>
            </w:r>
            <w:r w:rsidRPr="00305196">
              <w:rPr>
                <w:spacing w:val="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я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во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чес</w:t>
            </w:r>
            <w:r w:rsidRPr="00305196">
              <w:rPr>
                <w:spacing w:val="-1"/>
                <w:sz w:val="26"/>
                <w:szCs w:val="26"/>
              </w:rPr>
              <w:t>к</w:t>
            </w:r>
            <w:r w:rsidRPr="00305196">
              <w:rPr>
                <w:spacing w:val="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х</w:t>
            </w:r>
            <w:r w:rsidRPr="00305196">
              <w:rPr>
                <w:spacing w:val="-16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р</w:t>
            </w:r>
            <w:r w:rsidRPr="00305196">
              <w:rPr>
                <w:sz w:val="26"/>
                <w:szCs w:val="26"/>
              </w:rPr>
              <w:t>або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,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дем</w:t>
            </w:r>
            <w:r w:rsidRPr="00305196">
              <w:rPr>
                <w:spacing w:val="1"/>
                <w:sz w:val="26"/>
                <w:szCs w:val="26"/>
              </w:rPr>
              <w:t>о</w:t>
            </w:r>
            <w:r w:rsidRPr="00305196">
              <w:rPr>
                <w:spacing w:val="-1"/>
                <w:sz w:val="26"/>
                <w:szCs w:val="26"/>
              </w:rPr>
              <w:t>н</w:t>
            </w:r>
            <w:r w:rsidRPr="00305196">
              <w:rPr>
                <w:sz w:val="26"/>
                <w:szCs w:val="26"/>
              </w:rPr>
              <w:t>стра</w:t>
            </w:r>
            <w:r w:rsidRPr="00305196">
              <w:rPr>
                <w:spacing w:val="1"/>
                <w:sz w:val="26"/>
                <w:szCs w:val="26"/>
              </w:rPr>
              <w:t>ц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я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1"/>
                <w:sz w:val="26"/>
                <w:szCs w:val="26"/>
              </w:rPr>
              <w:t>мо</w:t>
            </w:r>
            <w:r w:rsidRPr="00305196">
              <w:rPr>
                <w:sz w:val="26"/>
                <w:szCs w:val="26"/>
              </w:rPr>
              <w:t>де</w:t>
            </w:r>
            <w:r w:rsidRPr="00305196">
              <w:rPr>
                <w:spacing w:val="-2"/>
                <w:sz w:val="26"/>
                <w:szCs w:val="26"/>
              </w:rPr>
              <w:t>л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-1"/>
                <w:sz w:val="26"/>
                <w:szCs w:val="26"/>
              </w:rPr>
              <w:t>й</w:t>
            </w:r>
            <w:r w:rsidRPr="00305196">
              <w:rPr>
                <w:sz w:val="26"/>
                <w:szCs w:val="26"/>
              </w:rPr>
              <w:t>,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pacing w:val="-1"/>
                <w:sz w:val="26"/>
                <w:szCs w:val="26"/>
              </w:rPr>
              <w:t>т</w:t>
            </w:r>
            <w:r w:rsidRPr="00305196">
              <w:rPr>
                <w:sz w:val="26"/>
                <w:szCs w:val="26"/>
              </w:rPr>
              <w:t>ес</w:t>
            </w:r>
            <w:r w:rsidRPr="00305196">
              <w:rPr>
                <w:spacing w:val="-1"/>
                <w:sz w:val="26"/>
                <w:szCs w:val="26"/>
              </w:rPr>
              <w:t>ти</w:t>
            </w:r>
            <w:r w:rsidRPr="00305196">
              <w:rPr>
                <w:spacing w:val="1"/>
                <w:sz w:val="26"/>
                <w:szCs w:val="26"/>
              </w:rPr>
              <w:t>ро</w:t>
            </w:r>
            <w:r w:rsidRPr="00305196">
              <w:rPr>
                <w:sz w:val="26"/>
                <w:szCs w:val="26"/>
              </w:rPr>
              <w:t>в</w:t>
            </w:r>
            <w:r w:rsidRPr="00305196">
              <w:rPr>
                <w:spacing w:val="2"/>
                <w:sz w:val="26"/>
                <w:szCs w:val="26"/>
              </w:rPr>
              <w:t>а</w:t>
            </w:r>
            <w:r w:rsidRPr="00305196">
              <w:rPr>
                <w:spacing w:val="-1"/>
                <w:sz w:val="26"/>
                <w:szCs w:val="26"/>
              </w:rPr>
              <w:t>ни</w:t>
            </w:r>
            <w:r w:rsidRPr="00305196">
              <w:rPr>
                <w:sz w:val="26"/>
                <w:szCs w:val="26"/>
              </w:rPr>
              <w:t>е,</w:t>
            </w:r>
            <w:r w:rsidRPr="00305196">
              <w:rPr>
                <w:w w:val="99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а</w:t>
            </w:r>
            <w:r w:rsidRPr="00305196">
              <w:rPr>
                <w:spacing w:val="-1"/>
                <w:sz w:val="26"/>
                <w:szCs w:val="26"/>
              </w:rPr>
              <w:t>нк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2"/>
                <w:sz w:val="26"/>
                <w:szCs w:val="26"/>
              </w:rPr>
              <w:t>т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pacing w:val="1"/>
                <w:sz w:val="26"/>
                <w:szCs w:val="26"/>
              </w:rPr>
              <w:t>ро</w:t>
            </w:r>
            <w:r w:rsidRPr="00305196">
              <w:rPr>
                <w:sz w:val="26"/>
                <w:szCs w:val="26"/>
              </w:rPr>
              <w:t>ва</w:t>
            </w:r>
            <w:r w:rsidRPr="00305196">
              <w:rPr>
                <w:spacing w:val="1"/>
                <w:sz w:val="26"/>
                <w:szCs w:val="26"/>
              </w:rPr>
              <w:t>н</w:t>
            </w:r>
            <w:r w:rsidRPr="00305196">
              <w:rPr>
                <w:spacing w:val="-1"/>
                <w:sz w:val="26"/>
                <w:szCs w:val="26"/>
              </w:rPr>
              <w:t>и</w:t>
            </w:r>
            <w:r w:rsidRPr="00305196">
              <w:rPr>
                <w:sz w:val="26"/>
                <w:szCs w:val="26"/>
              </w:rPr>
              <w:t>е</w:t>
            </w:r>
            <w:r w:rsidRPr="00305196">
              <w:rPr>
                <w:spacing w:val="-7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и</w:t>
            </w:r>
            <w:r w:rsidRPr="00305196">
              <w:rPr>
                <w:spacing w:val="-7"/>
                <w:sz w:val="26"/>
                <w:szCs w:val="26"/>
              </w:rPr>
              <w:t xml:space="preserve"> </w:t>
            </w:r>
            <w:r w:rsidRPr="00305196">
              <w:rPr>
                <w:sz w:val="26"/>
                <w:szCs w:val="26"/>
              </w:rPr>
              <w:t>др.</w:t>
            </w:r>
          </w:p>
        </w:tc>
      </w:tr>
    </w:tbl>
    <w:p w:rsidR="00FF7871" w:rsidRPr="00305196" w:rsidRDefault="00FF7871" w:rsidP="00FF7871">
      <w:pPr>
        <w:kinsoku w:val="0"/>
        <w:overflowPunct w:val="0"/>
        <w:ind w:left="1390" w:right="262"/>
        <w:rPr>
          <w:b/>
          <w:bCs/>
          <w:i/>
          <w:iCs/>
          <w:spacing w:val="-2"/>
          <w:sz w:val="26"/>
          <w:szCs w:val="26"/>
        </w:rPr>
      </w:pPr>
    </w:p>
    <w:p w:rsidR="0096556A" w:rsidRPr="00305196" w:rsidRDefault="0096556A" w:rsidP="00B941D0">
      <w:pPr>
        <w:tabs>
          <w:tab w:val="left" w:pos="3190"/>
        </w:tabs>
        <w:kinsoku w:val="0"/>
        <w:overflowPunct w:val="0"/>
        <w:spacing w:before="64"/>
        <w:jc w:val="center"/>
        <w:rPr>
          <w:b/>
          <w:bCs/>
          <w:spacing w:val="-2"/>
          <w:sz w:val="26"/>
          <w:szCs w:val="26"/>
        </w:rPr>
      </w:pPr>
    </w:p>
    <w:p w:rsidR="0096556A" w:rsidRPr="00305196" w:rsidRDefault="0096556A" w:rsidP="00B941D0">
      <w:pPr>
        <w:tabs>
          <w:tab w:val="left" w:pos="3190"/>
        </w:tabs>
        <w:kinsoku w:val="0"/>
        <w:overflowPunct w:val="0"/>
        <w:spacing w:before="64"/>
        <w:jc w:val="center"/>
        <w:rPr>
          <w:b/>
          <w:bCs/>
          <w:spacing w:val="-2"/>
          <w:sz w:val="26"/>
          <w:szCs w:val="26"/>
        </w:rPr>
      </w:pPr>
    </w:p>
    <w:p w:rsidR="008928F8" w:rsidRPr="00305196" w:rsidRDefault="008928F8">
      <w:pPr>
        <w:pStyle w:val="2"/>
        <w:kinsoku w:val="0"/>
        <w:overflowPunct w:val="0"/>
        <w:ind w:left="154"/>
        <w:jc w:val="center"/>
        <w:rPr>
          <w:b w:val="0"/>
          <w:bCs w:val="0"/>
          <w:i w:val="0"/>
          <w:iCs w:val="0"/>
          <w:sz w:val="26"/>
          <w:szCs w:val="26"/>
        </w:rPr>
      </w:pPr>
      <w:r w:rsidRPr="00305196">
        <w:rPr>
          <w:i w:val="0"/>
          <w:sz w:val="26"/>
          <w:szCs w:val="26"/>
        </w:rPr>
        <w:t>Список</w:t>
      </w:r>
      <w:r w:rsidRPr="00305196">
        <w:rPr>
          <w:i w:val="0"/>
          <w:spacing w:val="-1"/>
          <w:sz w:val="26"/>
          <w:szCs w:val="26"/>
        </w:rPr>
        <w:t xml:space="preserve"> </w:t>
      </w:r>
      <w:r w:rsidRPr="00305196">
        <w:rPr>
          <w:i w:val="0"/>
          <w:sz w:val="26"/>
          <w:szCs w:val="26"/>
        </w:rPr>
        <w:t>л</w:t>
      </w:r>
      <w:r w:rsidRPr="00305196">
        <w:rPr>
          <w:i w:val="0"/>
          <w:spacing w:val="-6"/>
          <w:sz w:val="26"/>
          <w:szCs w:val="26"/>
        </w:rPr>
        <w:t>и</w:t>
      </w:r>
      <w:r w:rsidRPr="00305196">
        <w:rPr>
          <w:i w:val="0"/>
          <w:spacing w:val="4"/>
          <w:sz w:val="26"/>
          <w:szCs w:val="26"/>
        </w:rPr>
        <w:t>т</w:t>
      </w:r>
      <w:r w:rsidRPr="00305196">
        <w:rPr>
          <w:i w:val="0"/>
          <w:spacing w:val="-3"/>
          <w:sz w:val="26"/>
          <w:szCs w:val="26"/>
        </w:rPr>
        <w:t>е</w:t>
      </w:r>
      <w:r w:rsidRPr="00305196">
        <w:rPr>
          <w:i w:val="0"/>
          <w:spacing w:val="-2"/>
          <w:sz w:val="26"/>
          <w:szCs w:val="26"/>
        </w:rPr>
        <w:t>р</w:t>
      </w:r>
      <w:r w:rsidRPr="00305196">
        <w:rPr>
          <w:i w:val="0"/>
          <w:spacing w:val="-4"/>
          <w:sz w:val="26"/>
          <w:szCs w:val="26"/>
        </w:rPr>
        <w:t>а</w:t>
      </w:r>
      <w:r w:rsidRPr="00305196">
        <w:rPr>
          <w:i w:val="0"/>
          <w:spacing w:val="4"/>
          <w:sz w:val="26"/>
          <w:szCs w:val="26"/>
        </w:rPr>
        <w:t>т</w:t>
      </w:r>
      <w:r w:rsidRPr="00305196">
        <w:rPr>
          <w:i w:val="0"/>
          <w:spacing w:val="-3"/>
          <w:sz w:val="26"/>
          <w:szCs w:val="26"/>
        </w:rPr>
        <w:t>у</w:t>
      </w:r>
      <w:r w:rsidRPr="00305196">
        <w:rPr>
          <w:i w:val="0"/>
          <w:spacing w:val="-2"/>
          <w:sz w:val="26"/>
          <w:szCs w:val="26"/>
        </w:rPr>
        <w:t>р</w:t>
      </w:r>
      <w:r w:rsidRPr="00305196">
        <w:rPr>
          <w:i w:val="0"/>
          <w:sz w:val="26"/>
          <w:szCs w:val="26"/>
        </w:rPr>
        <w:t>ы</w:t>
      </w:r>
    </w:p>
    <w:p w:rsidR="00C3284B" w:rsidRDefault="00BA5800" w:rsidP="00BA5800">
      <w:pPr>
        <w:widowControl/>
        <w:numPr>
          <w:ilvl w:val="1"/>
          <w:numId w:val="0"/>
        </w:numPr>
        <w:tabs>
          <w:tab w:val="num" w:pos="360"/>
        </w:tabs>
        <w:autoSpaceDE/>
        <w:autoSpaceDN/>
        <w:adjustRightInd/>
        <w:ind w:left="540" w:hanging="540"/>
        <w:rPr>
          <w:rFonts w:eastAsia="Times New Roman"/>
          <w:sz w:val="26"/>
          <w:szCs w:val="26"/>
        </w:rPr>
      </w:pPr>
      <w:r w:rsidRPr="00305196">
        <w:rPr>
          <w:rFonts w:eastAsia="Times New Roman"/>
          <w:sz w:val="26"/>
          <w:szCs w:val="26"/>
        </w:rPr>
        <w:t xml:space="preserve">Е.В. </w:t>
      </w:r>
      <w:proofErr w:type="spellStart"/>
      <w:r w:rsidRPr="00305196">
        <w:rPr>
          <w:rFonts w:eastAsia="Times New Roman"/>
          <w:sz w:val="26"/>
          <w:szCs w:val="26"/>
        </w:rPr>
        <w:t>Бондаревская</w:t>
      </w:r>
      <w:proofErr w:type="spellEnd"/>
      <w:r w:rsidRPr="00305196">
        <w:rPr>
          <w:rFonts w:eastAsia="Times New Roman"/>
          <w:sz w:val="26"/>
          <w:szCs w:val="26"/>
        </w:rPr>
        <w:t xml:space="preserve">     «</w:t>
      </w:r>
      <w:proofErr w:type="gramStart"/>
      <w:r w:rsidRPr="00305196">
        <w:rPr>
          <w:rFonts w:eastAsia="Times New Roman"/>
          <w:sz w:val="26"/>
          <w:szCs w:val="26"/>
        </w:rPr>
        <w:t>Гуманистическое воспитание</w:t>
      </w:r>
      <w:proofErr w:type="gramEnd"/>
      <w:r w:rsidRPr="00305196">
        <w:rPr>
          <w:rFonts w:eastAsia="Times New Roman"/>
          <w:sz w:val="26"/>
          <w:szCs w:val="26"/>
        </w:rPr>
        <w:t xml:space="preserve"> учащихся»</w:t>
      </w:r>
      <w:r w:rsidR="00C3284B">
        <w:rPr>
          <w:rFonts w:eastAsia="Times New Roman"/>
          <w:sz w:val="26"/>
          <w:szCs w:val="26"/>
        </w:rPr>
        <w:t xml:space="preserve"> </w:t>
      </w:r>
    </w:p>
    <w:p w:rsidR="00BA5800" w:rsidRPr="00305196" w:rsidRDefault="00BA5800" w:rsidP="00BA5800">
      <w:pPr>
        <w:widowControl/>
        <w:numPr>
          <w:ilvl w:val="1"/>
          <w:numId w:val="0"/>
        </w:numPr>
        <w:tabs>
          <w:tab w:val="num" w:pos="360"/>
        </w:tabs>
        <w:autoSpaceDE/>
        <w:autoSpaceDN/>
        <w:adjustRightInd/>
        <w:ind w:left="540" w:hanging="540"/>
        <w:rPr>
          <w:rFonts w:eastAsia="Times New Roman"/>
          <w:sz w:val="26"/>
          <w:szCs w:val="26"/>
        </w:rPr>
      </w:pPr>
      <w:r w:rsidRPr="00305196">
        <w:rPr>
          <w:rFonts w:eastAsia="Times New Roman"/>
          <w:sz w:val="26"/>
          <w:szCs w:val="26"/>
        </w:rPr>
        <w:t>Закон РФ об образовании</w:t>
      </w:r>
    </w:p>
    <w:p w:rsidR="00BA5800" w:rsidRPr="00305196" w:rsidRDefault="00BA5800" w:rsidP="00BA5800">
      <w:pPr>
        <w:keepNext/>
        <w:widowControl/>
        <w:autoSpaceDE/>
        <w:autoSpaceDN/>
        <w:adjustRightInd/>
        <w:outlineLvl w:val="1"/>
        <w:rPr>
          <w:rFonts w:eastAsia="Times New Roman"/>
          <w:bCs/>
          <w:iCs/>
          <w:sz w:val="26"/>
          <w:szCs w:val="26"/>
        </w:rPr>
      </w:pPr>
      <w:r w:rsidRPr="00305196">
        <w:rPr>
          <w:rFonts w:eastAsia="Times New Roman"/>
          <w:bCs/>
          <w:iCs/>
          <w:sz w:val="26"/>
          <w:szCs w:val="26"/>
        </w:rPr>
        <w:t xml:space="preserve">К.В. </w:t>
      </w:r>
      <w:proofErr w:type="spellStart"/>
      <w:r w:rsidRPr="00305196">
        <w:rPr>
          <w:rFonts w:eastAsia="Times New Roman"/>
          <w:bCs/>
          <w:iCs/>
          <w:sz w:val="26"/>
          <w:szCs w:val="26"/>
        </w:rPr>
        <w:t>Гавриловец</w:t>
      </w:r>
      <w:proofErr w:type="spellEnd"/>
      <w:r w:rsidRPr="00305196">
        <w:rPr>
          <w:rFonts w:eastAsia="Times New Roman"/>
          <w:bCs/>
          <w:iCs/>
          <w:sz w:val="26"/>
          <w:szCs w:val="26"/>
        </w:rPr>
        <w:t xml:space="preserve">, И.И. </w:t>
      </w:r>
      <w:proofErr w:type="spellStart"/>
      <w:r w:rsidRPr="00305196">
        <w:rPr>
          <w:rFonts w:eastAsia="Times New Roman"/>
          <w:bCs/>
          <w:iCs/>
          <w:sz w:val="26"/>
          <w:szCs w:val="26"/>
        </w:rPr>
        <w:t>Казимирская</w:t>
      </w:r>
      <w:proofErr w:type="spellEnd"/>
      <w:r w:rsidRPr="00305196">
        <w:rPr>
          <w:rFonts w:eastAsia="Times New Roman"/>
          <w:bCs/>
          <w:iCs/>
          <w:sz w:val="26"/>
          <w:szCs w:val="26"/>
        </w:rPr>
        <w:t xml:space="preserve">   «Нравственно – эстетическое  воспитание </w:t>
      </w:r>
      <w:r w:rsidR="00C3284B">
        <w:rPr>
          <w:rFonts w:eastAsia="Times New Roman"/>
          <w:bCs/>
          <w:iCs/>
          <w:sz w:val="26"/>
          <w:szCs w:val="26"/>
        </w:rPr>
        <w:t xml:space="preserve"> </w:t>
      </w:r>
      <w:r w:rsidRPr="00305196">
        <w:rPr>
          <w:rFonts w:eastAsia="Times New Roman"/>
          <w:bCs/>
          <w:iCs/>
          <w:sz w:val="26"/>
          <w:szCs w:val="26"/>
        </w:rPr>
        <w:t>школьников»</w:t>
      </w:r>
    </w:p>
    <w:p w:rsidR="00BA5800" w:rsidRPr="00305196" w:rsidRDefault="00BA5800" w:rsidP="00BA5800">
      <w:pPr>
        <w:keepNext/>
        <w:widowControl/>
        <w:autoSpaceDE/>
        <w:autoSpaceDN/>
        <w:adjustRightInd/>
        <w:outlineLvl w:val="1"/>
        <w:rPr>
          <w:rFonts w:eastAsia="Times New Roman"/>
          <w:bCs/>
          <w:iCs/>
          <w:sz w:val="26"/>
          <w:szCs w:val="26"/>
        </w:rPr>
      </w:pPr>
      <w:r w:rsidRPr="00305196">
        <w:rPr>
          <w:rFonts w:eastAsia="Times New Roman"/>
          <w:bCs/>
          <w:iCs/>
          <w:sz w:val="26"/>
          <w:szCs w:val="26"/>
        </w:rPr>
        <w:t>И.П. Иванов   «Энциклопедия коллективных творческих дел»</w:t>
      </w:r>
    </w:p>
    <w:p w:rsidR="00BA5800" w:rsidRPr="00305196" w:rsidRDefault="00BA5800" w:rsidP="00BA5800">
      <w:pPr>
        <w:keepNext/>
        <w:widowControl/>
        <w:tabs>
          <w:tab w:val="num" w:pos="1440"/>
        </w:tabs>
        <w:autoSpaceDE/>
        <w:autoSpaceDN/>
        <w:adjustRightInd/>
        <w:outlineLvl w:val="1"/>
        <w:rPr>
          <w:rFonts w:eastAsia="Times New Roman"/>
          <w:bCs/>
          <w:iCs/>
          <w:sz w:val="26"/>
          <w:szCs w:val="26"/>
        </w:rPr>
      </w:pPr>
      <w:r w:rsidRPr="00305196">
        <w:rPr>
          <w:rFonts w:eastAsia="Times New Roman"/>
          <w:bCs/>
          <w:iCs/>
          <w:sz w:val="26"/>
          <w:szCs w:val="26"/>
        </w:rPr>
        <w:t xml:space="preserve">Н.Е. </w:t>
      </w:r>
      <w:proofErr w:type="spellStart"/>
      <w:r w:rsidRPr="00305196">
        <w:rPr>
          <w:rFonts w:eastAsia="Times New Roman"/>
          <w:bCs/>
          <w:iCs/>
          <w:sz w:val="26"/>
          <w:szCs w:val="26"/>
        </w:rPr>
        <w:t>Щуркова</w:t>
      </w:r>
      <w:proofErr w:type="spellEnd"/>
      <w:r w:rsidRPr="00305196">
        <w:rPr>
          <w:rFonts w:eastAsia="Times New Roman"/>
          <w:bCs/>
          <w:iCs/>
          <w:sz w:val="26"/>
          <w:szCs w:val="26"/>
        </w:rPr>
        <w:t xml:space="preserve">  «Нравственное воспитание школьников»</w:t>
      </w:r>
    </w:p>
    <w:p w:rsidR="00BA5800" w:rsidRPr="00305196" w:rsidRDefault="00BA5800" w:rsidP="00BA5800">
      <w:pPr>
        <w:keepNext/>
        <w:widowControl/>
        <w:autoSpaceDE/>
        <w:autoSpaceDN/>
        <w:adjustRightInd/>
        <w:outlineLvl w:val="1"/>
        <w:rPr>
          <w:rFonts w:eastAsia="Times New Roman"/>
          <w:bCs/>
          <w:iCs/>
          <w:sz w:val="26"/>
          <w:szCs w:val="26"/>
        </w:rPr>
      </w:pPr>
      <w:r w:rsidRPr="00305196">
        <w:rPr>
          <w:rFonts w:eastAsia="Times New Roman"/>
          <w:bCs/>
          <w:iCs/>
          <w:sz w:val="26"/>
          <w:szCs w:val="26"/>
        </w:rPr>
        <w:t>Материалы журналов  «Воспитание школьников», «Классный руководитель»</w:t>
      </w:r>
    </w:p>
    <w:p w:rsidR="00BA5800" w:rsidRPr="00305196" w:rsidRDefault="00BA5800" w:rsidP="00BA5800">
      <w:pPr>
        <w:keepNext/>
        <w:widowControl/>
        <w:autoSpaceDE/>
        <w:autoSpaceDN/>
        <w:adjustRightInd/>
        <w:outlineLvl w:val="1"/>
        <w:rPr>
          <w:rFonts w:eastAsia="Times New Roman"/>
          <w:bCs/>
          <w:iCs/>
          <w:sz w:val="26"/>
          <w:szCs w:val="26"/>
        </w:rPr>
      </w:pPr>
      <w:r w:rsidRPr="00305196">
        <w:rPr>
          <w:rFonts w:eastAsia="Times New Roman"/>
          <w:bCs/>
          <w:iCs/>
          <w:sz w:val="26"/>
          <w:szCs w:val="26"/>
        </w:rPr>
        <w:t xml:space="preserve">Белов В.И. Лад: Очерки о народной эстетике. М., </w:t>
      </w:r>
      <w:r w:rsidR="00103A57" w:rsidRPr="00305196">
        <w:rPr>
          <w:rFonts w:eastAsia="Times New Roman"/>
          <w:bCs/>
          <w:iCs/>
          <w:sz w:val="26"/>
          <w:szCs w:val="26"/>
        </w:rPr>
        <w:t>2019</w:t>
      </w:r>
      <w:r w:rsidRPr="00305196">
        <w:rPr>
          <w:rFonts w:eastAsia="Times New Roman"/>
          <w:bCs/>
          <w:iCs/>
          <w:sz w:val="26"/>
          <w:szCs w:val="26"/>
        </w:rPr>
        <w:t>..</w:t>
      </w:r>
    </w:p>
    <w:p w:rsidR="00BA5800" w:rsidRPr="00305196" w:rsidRDefault="00BA5800" w:rsidP="00BA5800">
      <w:pPr>
        <w:widowControl/>
        <w:autoSpaceDE/>
        <w:autoSpaceDN/>
        <w:adjustRightInd/>
        <w:rPr>
          <w:rFonts w:eastAsia="Times New Roman"/>
          <w:sz w:val="26"/>
          <w:szCs w:val="26"/>
        </w:rPr>
      </w:pPr>
      <w:r w:rsidRPr="00305196">
        <w:rPr>
          <w:rFonts w:eastAsia="Times New Roman"/>
          <w:sz w:val="26"/>
          <w:szCs w:val="26"/>
        </w:rPr>
        <w:t xml:space="preserve">Громыко М.М. Мир русской деревни. М., </w:t>
      </w:r>
      <w:r w:rsidR="00103A57" w:rsidRPr="00305196">
        <w:rPr>
          <w:rFonts w:eastAsia="Times New Roman"/>
          <w:sz w:val="26"/>
          <w:szCs w:val="26"/>
        </w:rPr>
        <w:t>2014</w:t>
      </w:r>
      <w:r w:rsidRPr="00305196">
        <w:rPr>
          <w:rFonts w:eastAsia="Times New Roman"/>
          <w:sz w:val="26"/>
          <w:szCs w:val="26"/>
        </w:rPr>
        <w:t>.</w:t>
      </w:r>
    </w:p>
    <w:p w:rsidR="00BA5800" w:rsidRPr="00305196" w:rsidRDefault="00BA5800" w:rsidP="00BA5800">
      <w:pPr>
        <w:widowControl/>
        <w:autoSpaceDE/>
        <w:autoSpaceDN/>
        <w:adjustRightInd/>
        <w:spacing w:after="60"/>
        <w:rPr>
          <w:rFonts w:eastAsia="Times New Roman"/>
          <w:sz w:val="26"/>
          <w:szCs w:val="26"/>
        </w:rPr>
      </w:pPr>
      <w:r w:rsidRPr="00305196">
        <w:rPr>
          <w:rFonts w:eastAsia="Times New Roman"/>
          <w:sz w:val="26"/>
          <w:szCs w:val="26"/>
        </w:rPr>
        <w:t>Громыко М.М. Традиционные формы поведения и формы общения русских крестьян XIX в. М.,</w:t>
      </w:r>
      <w:r w:rsidR="00103A57" w:rsidRPr="00305196">
        <w:rPr>
          <w:rFonts w:eastAsia="Times New Roman"/>
          <w:sz w:val="26"/>
          <w:szCs w:val="26"/>
        </w:rPr>
        <w:t>2018</w:t>
      </w:r>
      <w:r w:rsidRPr="00305196">
        <w:rPr>
          <w:rFonts w:eastAsia="Times New Roman"/>
          <w:sz w:val="26"/>
          <w:szCs w:val="26"/>
        </w:rPr>
        <w:br/>
        <w:t xml:space="preserve">Русские: семейный и общественный быт. М., </w:t>
      </w:r>
      <w:r w:rsidR="00103A57" w:rsidRPr="00305196">
        <w:rPr>
          <w:rFonts w:eastAsia="Times New Roman"/>
          <w:sz w:val="26"/>
          <w:szCs w:val="26"/>
        </w:rPr>
        <w:t>2015</w:t>
      </w:r>
      <w:r w:rsidRPr="00305196">
        <w:rPr>
          <w:rFonts w:eastAsia="Times New Roman"/>
          <w:sz w:val="26"/>
          <w:szCs w:val="26"/>
        </w:rPr>
        <w:t>.</w:t>
      </w:r>
      <w:r w:rsidRPr="00305196">
        <w:rPr>
          <w:rFonts w:eastAsia="Times New Roman"/>
          <w:sz w:val="26"/>
          <w:szCs w:val="26"/>
        </w:rPr>
        <w:br/>
        <w:t xml:space="preserve">Уразумение к месяцеслову. М., </w:t>
      </w:r>
      <w:r w:rsidR="00103A57" w:rsidRPr="00305196">
        <w:rPr>
          <w:rFonts w:eastAsia="Times New Roman"/>
          <w:sz w:val="26"/>
          <w:szCs w:val="26"/>
        </w:rPr>
        <w:t>2014</w:t>
      </w:r>
      <w:r w:rsidRPr="00305196">
        <w:rPr>
          <w:rFonts w:eastAsia="Times New Roman"/>
          <w:sz w:val="26"/>
          <w:szCs w:val="26"/>
        </w:rPr>
        <w:t>.</w:t>
      </w:r>
      <w:r w:rsidRPr="00305196">
        <w:rPr>
          <w:rFonts w:eastAsia="Times New Roman"/>
          <w:sz w:val="26"/>
          <w:szCs w:val="26"/>
        </w:rPr>
        <w:br/>
        <w:t xml:space="preserve">Ушинский К.Д. Родное слово: Книга для детей и родителей. Новосибирск, </w:t>
      </w:r>
      <w:r w:rsidR="00103A57" w:rsidRPr="00305196">
        <w:rPr>
          <w:rFonts w:eastAsia="Times New Roman"/>
          <w:sz w:val="26"/>
          <w:szCs w:val="26"/>
        </w:rPr>
        <w:t>2018</w:t>
      </w:r>
      <w:r w:rsidRPr="00305196">
        <w:rPr>
          <w:rFonts w:eastAsia="Times New Roman"/>
          <w:sz w:val="26"/>
          <w:szCs w:val="26"/>
        </w:rPr>
        <w:t>.</w:t>
      </w:r>
      <w:r w:rsidRPr="00305196">
        <w:rPr>
          <w:rFonts w:eastAsia="Times New Roman"/>
          <w:sz w:val="26"/>
          <w:szCs w:val="26"/>
        </w:rPr>
        <w:br/>
      </w:r>
    </w:p>
    <w:p w:rsidR="008928F8" w:rsidRPr="00305196" w:rsidRDefault="008928F8">
      <w:pPr>
        <w:kinsoku w:val="0"/>
        <w:overflowPunct w:val="0"/>
        <w:spacing w:line="200" w:lineRule="exact"/>
        <w:rPr>
          <w:sz w:val="26"/>
          <w:szCs w:val="26"/>
        </w:rPr>
      </w:pPr>
    </w:p>
    <w:p w:rsidR="00FF7871" w:rsidRPr="00305196" w:rsidRDefault="00FF7871" w:rsidP="00225120">
      <w:pPr>
        <w:kinsoku w:val="0"/>
        <w:overflowPunct w:val="0"/>
        <w:spacing w:line="359" w:lineRule="auto"/>
        <w:ind w:left="682" w:right="-27"/>
        <w:jc w:val="center"/>
        <w:rPr>
          <w:b/>
          <w:i/>
          <w:sz w:val="26"/>
          <w:szCs w:val="26"/>
        </w:rPr>
      </w:pPr>
    </w:p>
    <w:p w:rsidR="000E221E" w:rsidRDefault="000E221E" w:rsidP="00225120">
      <w:pPr>
        <w:kinsoku w:val="0"/>
        <w:overflowPunct w:val="0"/>
        <w:spacing w:line="359" w:lineRule="auto"/>
        <w:ind w:left="682" w:right="-27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FF7871" w:rsidRDefault="00FF7871" w:rsidP="00225120">
      <w:pPr>
        <w:kinsoku w:val="0"/>
        <w:overflowPunct w:val="0"/>
        <w:spacing w:line="359" w:lineRule="auto"/>
        <w:ind w:left="682" w:right="-27"/>
        <w:jc w:val="center"/>
        <w:rPr>
          <w:b/>
          <w:sz w:val="26"/>
          <w:szCs w:val="26"/>
        </w:rPr>
      </w:pPr>
      <w:r w:rsidRPr="00305196">
        <w:rPr>
          <w:b/>
          <w:sz w:val="26"/>
          <w:szCs w:val="26"/>
        </w:rPr>
        <w:lastRenderedPageBreak/>
        <w:t>Приложения</w:t>
      </w:r>
    </w:p>
    <w:p w:rsidR="000E221E" w:rsidRDefault="000E221E" w:rsidP="000E221E">
      <w:pPr>
        <w:jc w:val="center"/>
        <w:rPr>
          <w:b/>
        </w:rPr>
      </w:pPr>
      <w:r>
        <w:rPr>
          <w:b/>
        </w:rPr>
        <w:t>Виртуальная экскурсия</w:t>
      </w:r>
    </w:p>
    <w:p w:rsidR="000E221E" w:rsidRDefault="000E221E" w:rsidP="000E221E">
      <w:pPr>
        <w:jc w:val="both"/>
        <w:rPr>
          <w:b/>
          <w:i/>
        </w:rPr>
      </w:pPr>
    </w:p>
    <w:p w:rsidR="000E221E" w:rsidRDefault="000E221E" w:rsidP="000E221E">
      <w:pPr>
        <w:jc w:val="center"/>
        <w:rPr>
          <w:b/>
        </w:rPr>
      </w:pPr>
      <w:r>
        <w:rPr>
          <w:b/>
        </w:rPr>
        <w:t xml:space="preserve"> «Путешествие по Земле Калужской»</w:t>
      </w:r>
    </w:p>
    <w:p w:rsidR="000E221E" w:rsidRDefault="000E221E" w:rsidP="000E221E">
      <w:pPr>
        <w:jc w:val="center"/>
        <w:rPr>
          <w:b/>
        </w:rPr>
      </w:pPr>
    </w:p>
    <w:p w:rsidR="000E221E" w:rsidRDefault="000E221E" w:rsidP="000E221E">
      <w:pPr>
        <w:jc w:val="both"/>
      </w:pPr>
    </w:p>
    <w:p w:rsidR="000E221E" w:rsidRDefault="000E221E" w:rsidP="000E221E">
      <w:pPr>
        <w:pStyle w:val="a8"/>
        <w:spacing w:before="0" w:beforeAutospacing="0" w:after="0" w:afterAutospacing="0"/>
        <w:jc w:val="both"/>
      </w:pPr>
      <w:r>
        <w:rPr>
          <w:b/>
          <w:bCs/>
        </w:rPr>
        <w:t>Цель</w:t>
      </w:r>
      <w:r>
        <w:t>: активизировать и расширить знания учащихся об истории г. Калуга и Калужской области, познакомить детей с достопримечательностями районных центров, ремеслами и традициями родного края.</w:t>
      </w:r>
    </w:p>
    <w:p w:rsidR="000E221E" w:rsidRDefault="000E221E" w:rsidP="000E221E">
      <w:pPr>
        <w:pStyle w:val="a8"/>
        <w:spacing w:before="0" w:beforeAutospacing="0" w:after="0" w:afterAutospacing="0"/>
        <w:jc w:val="both"/>
      </w:pPr>
      <w:r>
        <w:rPr>
          <w:b/>
          <w:bCs/>
        </w:rPr>
        <w:t>Задачи:</w:t>
      </w:r>
    </w:p>
    <w:p w:rsidR="000E221E" w:rsidRDefault="000E221E" w:rsidP="000E221E">
      <w:pPr>
        <w:pStyle w:val="a8"/>
        <w:numPr>
          <w:ilvl w:val="0"/>
          <w:numId w:val="24"/>
        </w:numPr>
        <w:spacing w:before="0" w:beforeAutospacing="0" w:after="0" w:afterAutospacing="0"/>
        <w:ind w:left="0"/>
        <w:jc w:val="both"/>
      </w:pPr>
      <w:r>
        <w:t>вызвать чувство заинтересованности у учащихся к истории своей малой Родины;</w:t>
      </w:r>
    </w:p>
    <w:p w:rsidR="000E221E" w:rsidRDefault="000E221E" w:rsidP="000E221E">
      <w:pPr>
        <w:pStyle w:val="a8"/>
        <w:numPr>
          <w:ilvl w:val="0"/>
          <w:numId w:val="24"/>
        </w:numPr>
        <w:spacing w:before="0" w:beforeAutospacing="0" w:after="0" w:afterAutospacing="0"/>
        <w:ind w:left="0"/>
        <w:jc w:val="both"/>
      </w:pPr>
      <w:r>
        <w:t>расширить кругозор и словарный запас учеников;</w:t>
      </w:r>
    </w:p>
    <w:p w:rsidR="000E221E" w:rsidRDefault="000E221E" w:rsidP="000E221E">
      <w:pPr>
        <w:pStyle w:val="a8"/>
        <w:numPr>
          <w:ilvl w:val="0"/>
          <w:numId w:val="24"/>
        </w:numPr>
        <w:spacing w:before="0" w:beforeAutospacing="0" w:after="0" w:afterAutospacing="0"/>
        <w:ind w:left="0"/>
        <w:jc w:val="both"/>
      </w:pPr>
      <w:r>
        <w:t>помочь воспитанникам почувствовать неповторимую красоту родных мест через поэтическое слово, наглядные образы (презентация) и музыку;</w:t>
      </w:r>
    </w:p>
    <w:p w:rsidR="000E221E" w:rsidRDefault="000E221E" w:rsidP="000E221E">
      <w:pPr>
        <w:pStyle w:val="a8"/>
        <w:numPr>
          <w:ilvl w:val="0"/>
          <w:numId w:val="24"/>
        </w:numPr>
        <w:spacing w:before="0" w:beforeAutospacing="0" w:after="0" w:afterAutospacing="0"/>
        <w:ind w:left="0"/>
        <w:jc w:val="both"/>
      </w:pPr>
      <w:r>
        <w:t>создать условия для формирования эстетического вкуса, патриотических чувств, гордости к своему родному краю.</w:t>
      </w:r>
    </w:p>
    <w:p w:rsidR="000E221E" w:rsidRDefault="000E221E" w:rsidP="000E221E">
      <w:pPr>
        <w:pStyle w:val="a8"/>
        <w:spacing w:before="0" w:beforeAutospacing="0" w:after="0" w:afterAutospacing="0"/>
        <w:jc w:val="both"/>
      </w:pPr>
      <w:r>
        <w:rPr>
          <w:b/>
          <w:bCs/>
        </w:rPr>
        <w:t>Оборудование</w:t>
      </w:r>
      <w:r>
        <w:t>: мультимедийный проектор с презентацией «Путешествие по Калужской Земле»; аудиозаписи спокойной музыки, карта РФ и Калужской области, разрезные картинки с изображением городов Калужской области, портреты выдающихся людей, чьи имена связаны с историей  России и Калужской области, костюмы для исполнителей ролей, ручки, символические призы.</w:t>
      </w:r>
    </w:p>
    <w:p w:rsidR="000E221E" w:rsidRDefault="000E221E" w:rsidP="000E221E">
      <w:pPr>
        <w:pStyle w:val="a8"/>
        <w:spacing w:before="0" w:beforeAutospacing="0" w:after="0" w:afterAutospacing="0"/>
        <w:rPr>
          <w:b/>
          <w:bCs/>
        </w:rPr>
      </w:pPr>
      <w:r>
        <w:rPr>
          <w:b/>
          <w:bCs/>
        </w:rPr>
        <w:t>Действующие лица</w:t>
      </w:r>
    </w:p>
    <w:p w:rsidR="000E221E" w:rsidRDefault="000E221E" w:rsidP="000E221E">
      <w:pPr>
        <w:pStyle w:val="a8"/>
        <w:numPr>
          <w:ilvl w:val="0"/>
          <w:numId w:val="25"/>
        </w:numPr>
        <w:spacing w:before="0" w:beforeAutospacing="0" w:after="0" w:afterAutospacing="0"/>
        <w:rPr>
          <w:b/>
          <w:bCs/>
        </w:rPr>
      </w:pPr>
      <w:r>
        <w:rPr>
          <w:b/>
          <w:bCs/>
        </w:rPr>
        <w:t>Учитель-ведущий</w:t>
      </w:r>
    </w:p>
    <w:p w:rsidR="000E221E" w:rsidRDefault="000E221E" w:rsidP="000E221E">
      <w:pPr>
        <w:pStyle w:val="a8"/>
        <w:numPr>
          <w:ilvl w:val="0"/>
          <w:numId w:val="25"/>
        </w:numPr>
        <w:spacing w:before="0" w:beforeAutospacing="0" w:after="0" w:afterAutospacing="0"/>
        <w:rPr>
          <w:b/>
          <w:bCs/>
        </w:rPr>
      </w:pPr>
      <w:r>
        <w:rPr>
          <w:b/>
          <w:bCs/>
        </w:rPr>
        <w:t>Летописец</w:t>
      </w:r>
    </w:p>
    <w:p w:rsidR="000E221E" w:rsidRDefault="000E221E" w:rsidP="000E221E">
      <w:pPr>
        <w:pStyle w:val="a8"/>
        <w:numPr>
          <w:ilvl w:val="0"/>
          <w:numId w:val="25"/>
        </w:numPr>
        <w:spacing w:before="0" w:beforeAutospacing="0" w:after="0" w:afterAutospacing="0"/>
        <w:rPr>
          <w:b/>
          <w:bCs/>
        </w:rPr>
      </w:pPr>
      <w:r>
        <w:rPr>
          <w:b/>
          <w:bCs/>
        </w:rPr>
        <w:t>Астроном</w:t>
      </w:r>
    </w:p>
    <w:p w:rsidR="000E221E" w:rsidRDefault="000E221E" w:rsidP="000E221E">
      <w:pPr>
        <w:pStyle w:val="a8"/>
        <w:numPr>
          <w:ilvl w:val="0"/>
          <w:numId w:val="25"/>
        </w:numPr>
        <w:spacing w:before="0" w:beforeAutospacing="0" w:after="0" w:afterAutospacing="0"/>
        <w:rPr>
          <w:b/>
          <w:bCs/>
        </w:rPr>
      </w:pPr>
      <w:proofErr w:type="spellStart"/>
      <w:r>
        <w:rPr>
          <w:b/>
          <w:bCs/>
        </w:rPr>
        <w:t>Русява</w:t>
      </w:r>
      <w:proofErr w:type="spellEnd"/>
      <w:r>
        <w:rPr>
          <w:b/>
          <w:bCs/>
        </w:rPr>
        <w:t xml:space="preserve"> (Хранительница лесов)</w:t>
      </w:r>
    </w:p>
    <w:p w:rsidR="000E221E" w:rsidRDefault="000E221E" w:rsidP="000E221E">
      <w:pPr>
        <w:pStyle w:val="a8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Ход занятия</w:t>
      </w:r>
    </w:p>
    <w:p w:rsidR="000E221E" w:rsidRDefault="000E221E" w:rsidP="000E221E">
      <w:pPr>
        <w:pStyle w:val="c3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rStyle w:val="c2"/>
          <w:b/>
          <w:i/>
        </w:rPr>
        <w:t>«Человеку нельзя жить без Родины, как нельзя жить без сердца...»</w:t>
      </w:r>
    </w:p>
    <w:p w:rsidR="000E221E" w:rsidRDefault="000E221E" w:rsidP="000E221E">
      <w:pPr>
        <w:pStyle w:val="c3"/>
        <w:shd w:val="clear" w:color="auto" w:fill="FFFFFF"/>
        <w:spacing w:before="0" w:beforeAutospacing="0" w:after="0" w:afterAutospacing="0"/>
        <w:jc w:val="right"/>
        <w:rPr>
          <w:b/>
          <w:i/>
        </w:rPr>
      </w:pPr>
      <w:r>
        <w:rPr>
          <w:rStyle w:val="c2"/>
          <w:b/>
          <w:i/>
        </w:rPr>
        <w:t>Константин Паустовский.</w:t>
      </w:r>
    </w:p>
    <w:p w:rsidR="000E221E" w:rsidRDefault="000E221E" w:rsidP="000E221E">
      <w:pPr>
        <w:pStyle w:val="a8"/>
        <w:spacing w:before="0" w:beforeAutospacing="0" w:after="0" w:afterAutospacing="0"/>
        <w:jc w:val="center"/>
        <w:rPr>
          <w:b/>
          <w:bCs/>
        </w:rPr>
      </w:pPr>
    </w:p>
    <w:p w:rsidR="000E221E" w:rsidRDefault="000E221E" w:rsidP="000E221E">
      <w:pPr>
        <w:pStyle w:val="a8"/>
        <w:spacing w:before="0" w:beforeAutospacing="0" w:after="0" w:afterAutospacing="0"/>
        <w:rPr>
          <w:b/>
          <w:bCs/>
          <w:i/>
          <w:iCs/>
        </w:rPr>
      </w:pPr>
      <w:r>
        <w:rPr>
          <w:b/>
          <w:bCs/>
          <w:i/>
          <w:iCs/>
        </w:rPr>
        <w:t>Вступительное слово учителя</w:t>
      </w:r>
    </w:p>
    <w:p w:rsidR="000E221E" w:rsidRDefault="000E221E" w:rsidP="000E221E">
      <w:pPr>
        <w:pStyle w:val="a8"/>
        <w:spacing w:before="0" w:beforeAutospacing="0" w:after="0" w:afterAutospacing="0"/>
        <w:ind w:firstLine="709"/>
        <w:jc w:val="both"/>
      </w:pPr>
      <w:r>
        <w:t xml:space="preserve">Сегодня мы отправимся в путешествие по родным местам, по нашей малой Родине, по Калужской Земле. Поближе познакомимся с достопримечательностями, растительностью, ремеслами, традициями, </w:t>
      </w:r>
      <w:proofErr w:type="gramStart"/>
      <w:r>
        <w:t>и</w:t>
      </w:r>
      <w:proofErr w:type="gramEnd"/>
      <w:r>
        <w:t xml:space="preserve"> конечно же знаменитыми людьми Калужского края. </w:t>
      </w:r>
    </w:p>
    <w:p w:rsidR="000E221E" w:rsidRDefault="000E221E" w:rsidP="000E221E">
      <w:pPr>
        <w:pStyle w:val="a8"/>
        <w:spacing w:before="0" w:beforeAutospacing="0" w:after="0" w:afterAutospacing="0"/>
        <w:ind w:firstLine="709"/>
        <w:jc w:val="both"/>
      </w:pPr>
    </w:p>
    <w:p w:rsidR="000E221E" w:rsidRDefault="000E221E" w:rsidP="000E221E">
      <w:pPr>
        <w:pStyle w:val="a8"/>
        <w:spacing w:before="0" w:beforeAutospacing="0" w:after="0" w:afterAutospacing="0"/>
        <w:ind w:firstLine="709"/>
        <w:rPr>
          <w:b/>
          <w:i/>
        </w:rPr>
      </w:pPr>
      <w:r>
        <w:rPr>
          <w:b/>
          <w:i/>
        </w:rPr>
        <w:t>Историческая справка. (Летописец)</w:t>
      </w:r>
    </w:p>
    <w:p w:rsidR="000E221E" w:rsidRDefault="000E221E" w:rsidP="000E221E">
      <w:pPr>
        <w:ind w:firstLine="709"/>
        <w:jc w:val="both"/>
      </w:pPr>
      <w:r>
        <w:t>Территория Калужской области обитаема с древнейших времен. Самые древние стоянки, обследованные археологами, относятся к эпохе мезолита (10—6 тысяч лет до н.э.)</w:t>
      </w:r>
    </w:p>
    <w:p w:rsidR="000E221E" w:rsidRDefault="000E221E" w:rsidP="000E221E">
      <w:pPr>
        <w:ind w:firstLine="709"/>
        <w:jc w:val="both"/>
      </w:pPr>
      <w:r>
        <w:t xml:space="preserve">В раннем Средневековье на территории Калужской области жили </w:t>
      </w:r>
      <w:r>
        <w:rPr>
          <w:b/>
          <w:i/>
        </w:rPr>
        <w:t>вятичи.</w:t>
      </w:r>
      <w:r>
        <w:t xml:space="preserve"> Первые упоминания о калужских городах появляются в связи с событиями XII века, а именно, с феодальной войной Олеговичей и </w:t>
      </w:r>
      <w:proofErr w:type="spellStart"/>
      <w:r>
        <w:t>Мономаховичей</w:t>
      </w:r>
      <w:proofErr w:type="spellEnd"/>
      <w:r>
        <w:t xml:space="preserve"> (Козельск — 1146 год, </w:t>
      </w:r>
      <w:proofErr w:type="spellStart"/>
      <w:r>
        <w:t>Серенск</w:t>
      </w:r>
      <w:proofErr w:type="spellEnd"/>
      <w:r>
        <w:t xml:space="preserve">— 1147 год, </w:t>
      </w:r>
      <w:proofErr w:type="spellStart"/>
      <w:r>
        <w:t>Воротынск</w:t>
      </w:r>
      <w:proofErr w:type="spellEnd"/>
      <w:r>
        <w:t>— 1155 год, Мосальск— 1231 год). В XΙV веке калужский край был местом постоянного противоборства между Литвой и Москвой.</w:t>
      </w:r>
    </w:p>
    <w:p w:rsidR="000E221E" w:rsidRDefault="000E221E" w:rsidP="000E221E">
      <w:pPr>
        <w:ind w:firstLine="709"/>
        <w:jc w:val="both"/>
      </w:pPr>
      <w:r>
        <w:t xml:space="preserve">В 1371г. литовский князь Ольгерд направил Константинопольскому патриарху </w:t>
      </w:r>
      <w:proofErr w:type="spellStart"/>
      <w:r>
        <w:t>Филофею</w:t>
      </w:r>
      <w:proofErr w:type="spellEnd"/>
      <w:r>
        <w:t xml:space="preserve"> жалобу на митрополита Киевского и всея Руси Алексея. В этой грамоте Ольгерд перечисляет нанесенные ему обиды и, в том числе, указывает, какие города были у него отняты "против крестного целования". Среди них впервые упоминается и Калуга.</w:t>
      </w:r>
    </w:p>
    <w:p w:rsidR="000E221E" w:rsidRDefault="000E221E" w:rsidP="000E221E">
      <w:pPr>
        <w:ind w:firstLine="709"/>
        <w:jc w:val="both"/>
      </w:pPr>
      <w:r>
        <w:t>Таким образом, 1371г. является датой первого появления Калуги в письменных источниках и считается сейчас годом, с которого начинается история города.</w:t>
      </w:r>
    </w:p>
    <w:p w:rsidR="000E221E" w:rsidRDefault="000E221E" w:rsidP="000E221E">
      <w:pPr>
        <w:ind w:firstLine="709"/>
        <w:jc w:val="both"/>
      </w:pPr>
      <w:r>
        <w:t>Важным этапом в развитии города стало образование 5 июня 1944 года Калужской области. Калуга становится областным центром.</w:t>
      </w:r>
    </w:p>
    <w:p w:rsidR="000E221E" w:rsidRDefault="000E221E" w:rsidP="000E221E">
      <w:pPr>
        <w:ind w:firstLine="709"/>
        <w:jc w:val="both"/>
        <w:rPr>
          <w:shd w:val="clear" w:color="auto" w:fill="FFFFFF"/>
        </w:rPr>
      </w:pPr>
      <w:proofErr w:type="spellStart"/>
      <w:r>
        <w:rPr>
          <w:b/>
          <w:bCs/>
          <w:shd w:val="clear" w:color="auto" w:fill="FFFFFF"/>
        </w:rPr>
        <w:t>Калу́га</w:t>
      </w:r>
      <w:proofErr w:type="spellEnd"/>
      <w:r>
        <w:rPr>
          <w:shd w:val="clear" w:color="auto" w:fill="FFFFFF"/>
        </w:rPr>
        <w:t xml:space="preserve"> — </w:t>
      </w:r>
      <w:proofErr w:type="gramStart"/>
      <w:r>
        <w:rPr>
          <w:shd w:val="clear" w:color="auto" w:fill="FFFFFF"/>
        </w:rPr>
        <w:t>расположена</w:t>
      </w:r>
      <w:proofErr w:type="gramEnd"/>
      <w:r>
        <w:rPr>
          <w:shd w:val="clear" w:color="auto" w:fill="FFFFFF"/>
        </w:rPr>
        <w:t xml:space="preserve"> на берегах реки Оки и на её притоках — реках</w:t>
      </w:r>
      <w:r>
        <w:t xml:space="preserve"> </w:t>
      </w:r>
      <w:proofErr w:type="spellStart"/>
      <w:r>
        <w:t>Яченка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Терепец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Калужка</w:t>
      </w:r>
      <w:proofErr w:type="spellEnd"/>
      <w:r>
        <w:rPr>
          <w:shd w:val="clear" w:color="auto" w:fill="FFFFFF"/>
        </w:rPr>
        <w:t xml:space="preserve">, </w:t>
      </w:r>
      <w:proofErr w:type="spellStart"/>
      <w:r>
        <w:rPr>
          <w:shd w:val="clear" w:color="auto" w:fill="FFFFFF"/>
        </w:rPr>
        <w:t>Киёвка</w:t>
      </w:r>
      <w:proofErr w:type="spellEnd"/>
      <w:r>
        <w:rPr>
          <w:shd w:val="clear" w:color="auto" w:fill="FFFFFF"/>
        </w:rPr>
        <w:t>.</w:t>
      </w:r>
    </w:p>
    <w:p w:rsidR="000E221E" w:rsidRDefault="000E221E" w:rsidP="000E221E">
      <w:pPr>
        <w:ind w:firstLine="709"/>
        <w:jc w:val="both"/>
        <w:rPr>
          <w:b/>
          <w:i/>
          <w:shd w:val="clear" w:color="auto" w:fill="FFFFFF"/>
        </w:rPr>
      </w:pPr>
      <w:r>
        <w:rPr>
          <w:b/>
          <w:i/>
          <w:shd w:val="clear" w:color="auto" w:fill="FFFFFF"/>
        </w:rPr>
        <w:lastRenderedPageBreak/>
        <w:t>Учитель.</w:t>
      </w:r>
    </w:p>
    <w:p w:rsidR="000E221E" w:rsidRDefault="000E221E" w:rsidP="000E221E">
      <w:pPr>
        <w:ind w:firstLine="709"/>
        <w:jc w:val="both"/>
      </w:pPr>
      <w:r>
        <w:t xml:space="preserve">Официальными символами Городского округа «Город Калуга» являются герб (утверждён в 1996 году), флаг (утверждён в 2004 году) и гимн музыка А. И. </w:t>
      </w:r>
      <w:proofErr w:type="spellStart"/>
      <w:r>
        <w:t>Типакова</w:t>
      </w:r>
      <w:proofErr w:type="spellEnd"/>
      <w:r>
        <w:t xml:space="preserve">, слова М. А. </w:t>
      </w:r>
      <w:proofErr w:type="spellStart"/>
      <w:r>
        <w:t>Улыбышевой</w:t>
      </w:r>
      <w:proofErr w:type="spellEnd"/>
      <w:r>
        <w:t xml:space="preserve">, утверждённый в 2013 году. </w:t>
      </w:r>
      <w:r>
        <w:rPr>
          <w:i/>
        </w:rPr>
        <w:t>(Звучит гимн).</w:t>
      </w:r>
    </w:p>
    <w:p w:rsidR="000E221E" w:rsidRDefault="000E221E" w:rsidP="000E221E">
      <w:pPr>
        <w:ind w:firstLine="709"/>
        <w:jc w:val="both"/>
      </w:pPr>
      <w:r>
        <w:t>И свое путешествие мы начнем именно в г. Калуга, побродим по улочкам этого старинного города и поговорим о его многовековой истории.</w:t>
      </w:r>
    </w:p>
    <w:p w:rsidR="000E221E" w:rsidRDefault="000E221E" w:rsidP="000E221E">
      <w:pPr>
        <w:ind w:firstLine="709"/>
        <w:jc w:val="both"/>
        <w:rPr>
          <w:b/>
          <w:i/>
        </w:rPr>
      </w:pPr>
      <w:r>
        <w:rPr>
          <w:b/>
          <w:i/>
        </w:rPr>
        <w:t>Астроном.</w:t>
      </w:r>
    </w:p>
    <w:p w:rsidR="000E221E" w:rsidRDefault="000E221E" w:rsidP="000E221E">
      <w:pPr>
        <w:pStyle w:val="a8"/>
        <w:spacing w:before="0" w:beforeAutospacing="0" w:after="0" w:afterAutospacing="0"/>
        <w:ind w:firstLine="709"/>
        <w:rPr>
          <w:b/>
          <w:i/>
        </w:rPr>
      </w:pPr>
      <w:r>
        <w:rPr>
          <w:b/>
          <w:i/>
        </w:rPr>
        <w:t>КАЛУГА-КОЛЫБЕЛЬ КОСМОНАВТИКИ!</w:t>
      </w:r>
    </w:p>
    <w:p w:rsidR="000E221E" w:rsidRDefault="000E221E" w:rsidP="000E221E">
      <w:pPr>
        <w:ind w:left="-40" w:firstLine="709"/>
        <w:jc w:val="both"/>
        <w:textAlignment w:val="baseline"/>
        <w:rPr>
          <w:rFonts w:eastAsia="Times New Roman"/>
        </w:rPr>
      </w:pPr>
      <w:r>
        <w:t xml:space="preserve">Почему Калуга – колыбель космонавтики? Здесь около 40 лет жил и </w:t>
      </w:r>
      <w:proofErr w:type="gramStart"/>
      <w:r>
        <w:t>работал</w:t>
      </w:r>
      <w:proofErr w:type="gramEnd"/>
      <w:r>
        <w:t xml:space="preserve"> велики русский ученый Константин Эдуардович Циолковский (17.09.1857 – 19.09.193) – основоположник теоретической космонавтики. В этом году исполняется 160 лет со дня его рождения. В Калуге с ним встречался биофизик, основатель гелиобиологии Александр Леонидович Чижевский, которого многие из вас, наверное, узнают по ионизирующей воздух люстре Чижевского, а также великий конструктор космических кораблей Сергей Павлович Королев, который и отправил Юрия Алексеевича Гагарина в космос. Наконец, в Калуге находится Государственный музей истории космонавтики им. К.Э. Циолковского, который в настоящее время является комплексом из 4-х музеев: </w:t>
      </w:r>
    </w:p>
    <w:p w:rsidR="000E221E" w:rsidRDefault="000E221E" w:rsidP="000E221E">
      <w:pPr>
        <w:pStyle w:val="a5"/>
        <w:widowControl/>
        <w:numPr>
          <w:ilvl w:val="0"/>
          <w:numId w:val="26"/>
        </w:numPr>
        <w:autoSpaceDE/>
        <w:autoSpaceDN/>
        <w:adjustRightInd/>
        <w:contextualSpacing/>
        <w:jc w:val="both"/>
        <w:rPr>
          <w:rFonts w:eastAsiaTheme="minorHAnsi"/>
          <w:lang w:eastAsia="en-US"/>
        </w:rPr>
      </w:pPr>
      <w:r>
        <w:t>Музей истории космонавтики с планетарием</w:t>
      </w:r>
    </w:p>
    <w:p w:rsidR="000E221E" w:rsidRDefault="000E221E" w:rsidP="000E221E">
      <w:pPr>
        <w:pStyle w:val="a5"/>
        <w:widowControl/>
        <w:numPr>
          <w:ilvl w:val="0"/>
          <w:numId w:val="26"/>
        </w:numPr>
        <w:autoSpaceDE/>
        <w:autoSpaceDN/>
        <w:adjustRightInd/>
        <w:contextualSpacing/>
        <w:jc w:val="both"/>
      </w:pPr>
      <w:r>
        <w:t>Мемориальный Дом-музей К. Э. Циолковского,</w:t>
      </w:r>
    </w:p>
    <w:p w:rsidR="000E221E" w:rsidRDefault="000E221E" w:rsidP="000E221E">
      <w:pPr>
        <w:pStyle w:val="a5"/>
        <w:widowControl/>
        <w:numPr>
          <w:ilvl w:val="0"/>
          <w:numId w:val="26"/>
        </w:numPr>
        <w:autoSpaceDE/>
        <w:autoSpaceDN/>
        <w:adjustRightInd/>
        <w:contextualSpacing/>
        <w:jc w:val="both"/>
      </w:pPr>
      <w:r>
        <w:t>Музей-квартира Циолковского в Боровске,</w:t>
      </w:r>
    </w:p>
    <w:p w:rsidR="000E221E" w:rsidRDefault="000E221E" w:rsidP="000E221E">
      <w:pPr>
        <w:pStyle w:val="a5"/>
        <w:widowControl/>
        <w:numPr>
          <w:ilvl w:val="0"/>
          <w:numId w:val="26"/>
        </w:numPr>
        <w:autoSpaceDE/>
        <w:autoSpaceDN/>
        <w:adjustRightInd/>
        <w:contextualSpacing/>
        <w:jc w:val="both"/>
      </w:pPr>
      <w:r>
        <w:t xml:space="preserve">Дом-музей А. </w:t>
      </w:r>
      <w:proofErr w:type="spellStart"/>
      <w:r>
        <w:t>Л.Чижевского</w:t>
      </w:r>
      <w:proofErr w:type="spellEnd"/>
      <w:r>
        <w:t>.</w:t>
      </w:r>
    </w:p>
    <w:p w:rsidR="000E221E" w:rsidRDefault="000E221E" w:rsidP="000E221E">
      <w:pPr>
        <w:ind w:left="360"/>
        <w:jc w:val="both"/>
      </w:pPr>
      <w:r>
        <w:t xml:space="preserve">А какие еще достопримечательности, которые находятся в г. Калуга вы знаете? </w:t>
      </w:r>
      <w:r>
        <w:rPr>
          <w:i/>
        </w:rPr>
        <w:t>(Ответы учеников)</w:t>
      </w:r>
    </w:p>
    <w:p w:rsidR="000E221E" w:rsidRDefault="000E221E" w:rsidP="000E221E">
      <w:pPr>
        <w:pStyle w:val="a5"/>
        <w:widowControl/>
        <w:numPr>
          <w:ilvl w:val="0"/>
          <w:numId w:val="27"/>
        </w:numPr>
        <w:autoSpaceDE/>
        <w:autoSpaceDN/>
        <w:adjustRightInd/>
        <w:contextualSpacing/>
        <w:jc w:val="both"/>
      </w:pPr>
      <w:r>
        <w:rPr>
          <w:b/>
        </w:rPr>
        <w:t>Монумент 600-летию Калуги</w:t>
      </w:r>
      <w:r>
        <w:t xml:space="preserve">, в простонародье "шарик". Обелиск украшен профилем космонавта, и хоть это явно не указано, в нем угадывается Гагарин. В основании комплекса расположен мраморный барельеф Циолковского (изготовлен в </w:t>
      </w:r>
      <w:proofErr w:type="gramStart"/>
      <w:r>
        <w:t>Мытищах)</w:t>
      </w:r>
      <w:r>
        <w:rPr>
          <w:shd w:val="clear" w:color="auto" w:fill="FFFFFF"/>
        </w:rPr>
        <w:t xml:space="preserve"> </w:t>
      </w:r>
      <w:proofErr w:type="gramEnd"/>
      <w:r>
        <w:t>Семисоткилограммовая сфера символизирует планету Земля.</w:t>
      </w:r>
    </w:p>
    <w:p w:rsidR="000E221E" w:rsidRDefault="000E221E" w:rsidP="000E221E">
      <w:pPr>
        <w:pStyle w:val="a5"/>
        <w:widowControl/>
        <w:numPr>
          <w:ilvl w:val="0"/>
          <w:numId w:val="27"/>
        </w:numPr>
        <w:autoSpaceDE/>
        <w:autoSpaceDN/>
        <w:adjustRightInd/>
        <w:contextualSpacing/>
        <w:jc w:val="both"/>
      </w:pPr>
      <w:r>
        <w:t xml:space="preserve"> </w:t>
      </w:r>
      <w:r>
        <w:rPr>
          <w:b/>
        </w:rPr>
        <w:t>Каменный мост.</w:t>
      </w:r>
      <w:r>
        <w:t xml:space="preserve"> Сооружение конца XVIII столетия, самый крупный в России виадук. Он был возведен по проекту П. Никитина в стиле русского классицизма. До XIX века на поверхности располагались торговые лавки. В длину мост достигает 100 метров, в высоту – 23 метра. Конструкция состоит из 15 арок. Виадук всегда выполнял функции оживленной транспортной артерии, в 2010 году была проведена полная реконструкция несколько обветшавшей постройки.</w:t>
      </w:r>
    </w:p>
    <w:p w:rsidR="000E221E" w:rsidRDefault="000E221E" w:rsidP="000E221E">
      <w:pPr>
        <w:pStyle w:val="a5"/>
        <w:widowControl/>
        <w:numPr>
          <w:ilvl w:val="0"/>
          <w:numId w:val="27"/>
        </w:numPr>
        <w:autoSpaceDE/>
        <w:autoSpaceDN/>
        <w:adjustRightInd/>
        <w:contextualSpacing/>
        <w:jc w:val="both"/>
      </w:pPr>
      <w:r>
        <w:rPr>
          <w:b/>
        </w:rPr>
        <w:t xml:space="preserve">Гостиный двор. </w:t>
      </w:r>
      <w:r>
        <w:t>Еще одно творение Петра Никитина, который немало потрудился над архитектурным обликом Калуги. Строительство Гостиных рядов производилось в период 1784 – 1823 гг. в классическом стиле с декоративными элементами старинной русской архитектуры. Гостиный двор является одной из самых живописных достопримечательностей города, здесь любил бывать Н.В. Гоголь. Комплекс имеет статус памятника федерального значения.</w:t>
      </w:r>
    </w:p>
    <w:p w:rsidR="000E221E" w:rsidRDefault="000E221E" w:rsidP="000E221E">
      <w:pPr>
        <w:pStyle w:val="a5"/>
        <w:widowControl/>
        <w:numPr>
          <w:ilvl w:val="0"/>
          <w:numId w:val="27"/>
        </w:numPr>
        <w:autoSpaceDE/>
        <w:autoSpaceDN/>
        <w:adjustRightInd/>
        <w:contextualSpacing/>
        <w:jc w:val="both"/>
      </w:pPr>
      <w:r>
        <w:rPr>
          <w:b/>
        </w:rPr>
        <w:t>Калужский областной драматический театр</w:t>
      </w:r>
      <w:r>
        <w:t xml:space="preserve">. Датой основания городского театра Калуги считается 1777 год. Сцена была учреждена благодаря губернатору города М. </w:t>
      </w:r>
      <w:proofErr w:type="spellStart"/>
      <w:r>
        <w:t>Кречетникову</w:t>
      </w:r>
      <w:proofErr w:type="spellEnd"/>
      <w:r>
        <w:t>, который являлся большим поклонником искусства. Сначала представления давались в бывшем ангаре, самостоятельное здание появилось в 20-е гг. XIX столетия. Первое здание полностью сгорело, следующее, построенное в 1843 году, тоже было уничтожено пожаром, а третье строение попало под бомбардировки в 1941 году. До наших дней дошла постройка 1958 года.</w:t>
      </w:r>
    </w:p>
    <w:p w:rsidR="000E221E" w:rsidRDefault="000E221E" w:rsidP="000E221E">
      <w:pPr>
        <w:pStyle w:val="a5"/>
        <w:widowControl/>
        <w:numPr>
          <w:ilvl w:val="0"/>
          <w:numId w:val="27"/>
        </w:numPr>
        <w:autoSpaceDE/>
        <w:autoSpaceDN/>
        <w:adjustRightInd/>
        <w:contextualSpacing/>
        <w:jc w:val="both"/>
      </w:pPr>
      <w:r>
        <w:rPr>
          <w:b/>
        </w:rPr>
        <w:t>Дом мастеров.</w:t>
      </w:r>
      <w:r>
        <w:t xml:space="preserve"> Небольшой клуб-музей, расположенный в деревянном доме середины XIX столетия. На протяжении нескольких лет зданием владела княжеская семья Волконских. В начале XX столетия особняк был перестроен новыми владельцами, также были добавлены резные декоративные элементы. Музей был открыт в 1990 году после реставрации здания. Экспозиция состоит из предметов народного промысла и декоративно-прикладного искусства.</w:t>
      </w:r>
    </w:p>
    <w:p w:rsidR="000E221E" w:rsidRDefault="000E221E" w:rsidP="000E221E">
      <w:pPr>
        <w:pStyle w:val="a5"/>
        <w:widowControl/>
        <w:numPr>
          <w:ilvl w:val="0"/>
          <w:numId w:val="27"/>
        </w:numPr>
        <w:autoSpaceDE/>
        <w:autoSpaceDN/>
        <w:adjustRightInd/>
        <w:contextualSpacing/>
        <w:jc w:val="both"/>
      </w:pPr>
      <w:r>
        <w:rPr>
          <w:b/>
        </w:rPr>
        <w:lastRenderedPageBreak/>
        <w:t>Площадь Победы.</w:t>
      </w:r>
      <w:r>
        <w:t xml:space="preserve"> Площадь является мемориальным комплексом, в который входят обелиск, фонтан, Вечный огонь и гранитная стена. Архитектурные объекты начали возводить после празднования 20-летия Победы в 1966 году. В 70-е гг. на вершине обелиска появилась фигура женщины, символизирующая Родину-мать. В руках она держит искусственный спутник Земли и ленту, которая является образом реки Ока. В 2014 году была проведена реставрация объектов, расположенных на площади.</w:t>
      </w:r>
    </w:p>
    <w:p w:rsidR="000E221E" w:rsidRDefault="000E221E" w:rsidP="000E221E">
      <w:pPr>
        <w:ind w:left="360"/>
        <w:jc w:val="both"/>
      </w:pPr>
      <w:r>
        <w:t xml:space="preserve">Калуга и ее окрестности богаты православными храмами, церквями монастырями. </w:t>
      </w:r>
    </w:p>
    <w:p w:rsidR="000E221E" w:rsidRDefault="000E221E" w:rsidP="000E221E">
      <w:pPr>
        <w:ind w:left="360"/>
        <w:jc w:val="both"/>
      </w:pPr>
      <w:r>
        <w:t>Отправимся теперь с вами в виртуальное путешествие по святым местам и перенесемся в г. Козельск.</w:t>
      </w:r>
    </w:p>
    <w:p w:rsidR="000E221E" w:rsidRDefault="000E221E" w:rsidP="000E221E">
      <w:pPr>
        <w:ind w:left="360"/>
        <w:jc w:val="both"/>
      </w:pPr>
    </w:p>
    <w:p w:rsidR="000E221E" w:rsidRDefault="000E221E" w:rsidP="000E221E">
      <w:pPr>
        <w:ind w:firstLine="709"/>
        <w:jc w:val="both"/>
      </w:pPr>
      <w:r>
        <w:rPr>
          <w:b/>
        </w:rPr>
        <w:t>КОЗЕЛЬСК</w:t>
      </w:r>
      <w:r>
        <w:t xml:space="preserve"> расположен на левом берегу реки Жиздра (приток Оки), в 72 км к юго-западу от Калуги. Основан город на месте древнего поселения славян-вятичей. Впервые упоминается в 1146 году в составе Черниговского княжества. Козельск получил известность мужественной обороной против войск хана Батыя во времена татаро-монгольского нашествия. С марта по май 1238 года город семь недель оказывал сопротивление монголам, после был сожжён дотла и назван Батыем «злым городом». Оборона Козельска поражает воображение людей уже сотни лет. Город был захвачен и его оставшиеся в живых немощные и больные старики, дети и женщины были вырезаны все </w:t>
      </w:r>
      <w:proofErr w:type="gramStart"/>
      <w:r>
        <w:t>до</w:t>
      </w:r>
      <w:proofErr w:type="gramEnd"/>
      <w:r>
        <w:t xml:space="preserve"> единого.</w:t>
      </w:r>
    </w:p>
    <w:p w:rsidR="000E221E" w:rsidRDefault="000E221E" w:rsidP="000E221E">
      <w:pPr>
        <w:ind w:firstLine="709"/>
        <w:jc w:val="both"/>
      </w:pPr>
      <w:r>
        <w:t>В декабре 2009 года Козельску присвоено почётное звание «Город воинской славы».</w:t>
      </w:r>
    </w:p>
    <w:p w:rsidR="000E221E" w:rsidRDefault="000E221E" w:rsidP="000E221E">
      <w:pPr>
        <w:ind w:firstLine="709"/>
        <w:jc w:val="both"/>
      </w:pPr>
      <w:r>
        <w:t xml:space="preserve">В Козельске расположена 28-я гвардейская Краснознаменная ракетная дивизия — это современная войсковая часть 54055. Часть со всех сторон окружена болотистой и лесистой местностью. По данным </w:t>
      </w:r>
      <w:proofErr w:type="spellStart"/>
      <w:r>
        <w:t>Мин</w:t>
      </w:r>
      <w:proofErr w:type="gramStart"/>
      <w:r>
        <w:t>.о</w:t>
      </w:r>
      <w:proofErr w:type="gramEnd"/>
      <w:r>
        <w:t>бороны</w:t>
      </w:r>
      <w:proofErr w:type="spellEnd"/>
      <w:r>
        <w:t xml:space="preserve"> РФ в ней расположены 10 межконтинентальных баллистических ракет </w:t>
      </w:r>
      <w:proofErr w:type="spellStart"/>
      <w:r>
        <w:t>Ярс</w:t>
      </w:r>
      <w:proofErr w:type="spellEnd"/>
      <w:r>
        <w:t>-М, смонтированных в шахтных пусковых установках.</w:t>
      </w:r>
    </w:p>
    <w:p w:rsidR="000E221E" w:rsidRDefault="000E221E" w:rsidP="000E221E">
      <w:pPr>
        <w:ind w:firstLine="709"/>
        <w:jc w:val="both"/>
      </w:pPr>
      <w:r>
        <w:t>В трёх км от Козельска на правом берегу Жиздры находится монастырь «</w:t>
      </w:r>
      <w:proofErr w:type="spellStart"/>
      <w:r>
        <w:t>Оптина</w:t>
      </w:r>
      <w:proofErr w:type="spellEnd"/>
      <w:r>
        <w:t xml:space="preserve"> пустынь», один из важнейших русских религиозных центров, восстановленный как действующий в 1987 году, был основан в XV веке. </w:t>
      </w:r>
    </w:p>
    <w:p w:rsidR="000E221E" w:rsidRDefault="000E221E" w:rsidP="000E221E">
      <w:pPr>
        <w:ind w:firstLine="709"/>
        <w:jc w:val="both"/>
      </w:pPr>
      <w:r>
        <w:t xml:space="preserve">В 12 километрах от города расположена Казанская </w:t>
      </w:r>
      <w:proofErr w:type="spellStart"/>
      <w:r>
        <w:t>Амвросиевская</w:t>
      </w:r>
      <w:proofErr w:type="spellEnd"/>
      <w:r>
        <w:t xml:space="preserve"> пустынь более известная как «</w:t>
      </w:r>
      <w:proofErr w:type="spellStart"/>
      <w:r>
        <w:t>Ша́мординский</w:t>
      </w:r>
      <w:proofErr w:type="spellEnd"/>
      <w:r>
        <w:t xml:space="preserve"> женский монастырь», основан в 1884 году </w:t>
      </w:r>
      <w:proofErr w:type="gramStart"/>
      <w:r>
        <w:t>преподобным</w:t>
      </w:r>
      <w:proofErr w:type="gramEnd"/>
      <w:r>
        <w:t xml:space="preserve"> </w:t>
      </w:r>
      <w:proofErr w:type="spellStart"/>
      <w:r>
        <w:t>Авросием</w:t>
      </w:r>
      <w:proofErr w:type="spellEnd"/>
      <w:r>
        <w:t xml:space="preserve"> </w:t>
      </w:r>
      <w:proofErr w:type="spellStart"/>
      <w:r>
        <w:t>Оптинским</w:t>
      </w:r>
      <w:proofErr w:type="spellEnd"/>
      <w:r>
        <w:t xml:space="preserve"> и его верной помощницей Софьей.</w:t>
      </w:r>
    </w:p>
    <w:p w:rsidR="000E221E" w:rsidRDefault="000E221E" w:rsidP="000E221E">
      <w:pPr>
        <w:ind w:firstLine="709"/>
        <w:jc w:val="both"/>
      </w:pPr>
      <w:r>
        <w:rPr>
          <w:b/>
        </w:rPr>
        <w:t>ТАРУСА</w:t>
      </w:r>
      <w:r>
        <w:t xml:space="preserve"> - старинный русский город расположен у впадения реки Таруса в реку Ока, в 36 км от Серпухова, в 70 км от Калуги. </w:t>
      </w:r>
      <w:proofErr w:type="gramStart"/>
      <w:r>
        <w:t>Благодаря удаленности от железной дороги этот город сохранил свою самобытность — большинство зданий одноэтажные, построенные в XIX веке, город имеет статус природно-архитектурного заповедника, внесен в перечень исторических городов России.</w:t>
      </w:r>
      <w:proofErr w:type="gramEnd"/>
      <w:r>
        <w:t xml:space="preserve"> С этим городом связана история жизни и творчества многих художников и поэтов, писателей и режиссёров </w:t>
      </w:r>
    </w:p>
    <w:p w:rsidR="000E221E" w:rsidRDefault="000E221E" w:rsidP="000E221E">
      <w:pPr>
        <w:ind w:firstLine="709"/>
        <w:jc w:val="both"/>
        <w:rPr>
          <w:u w:val="single"/>
        </w:rPr>
      </w:pPr>
      <w:r>
        <w:rPr>
          <w:u w:val="single"/>
        </w:rPr>
        <w:t>Почётные граждане города:</w:t>
      </w:r>
    </w:p>
    <w:p w:rsidR="000E221E" w:rsidRDefault="000E221E" w:rsidP="000E221E">
      <w:pPr>
        <w:pStyle w:val="a5"/>
        <w:widowControl/>
        <w:numPr>
          <w:ilvl w:val="0"/>
          <w:numId w:val="28"/>
        </w:numPr>
        <w:autoSpaceDE/>
        <w:autoSpaceDN/>
        <w:adjustRightInd/>
        <w:contextualSpacing/>
        <w:jc w:val="both"/>
      </w:pPr>
      <w:r>
        <w:t xml:space="preserve">писатель Константин Паустовский (звание присвоено 30 мая 1967 года). Дом, где он жил с 1954 г., сохранился, принадлежит наследникам писателя, поэтому экскурсии не проводятся. </w:t>
      </w:r>
      <w:proofErr w:type="gramStart"/>
      <w:r>
        <w:t>Похоронен</w:t>
      </w:r>
      <w:proofErr w:type="gramEnd"/>
      <w:r>
        <w:t xml:space="preserve"> в Тарусе.</w:t>
      </w:r>
    </w:p>
    <w:p w:rsidR="000E221E" w:rsidRDefault="000E221E" w:rsidP="000E221E">
      <w:pPr>
        <w:pStyle w:val="a5"/>
        <w:widowControl/>
        <w:numPr>
          <w:ilvl w:val="0"/>
          <w:numId w:val="28"/>
        </w:numPr>
        <w:autoSpaceDE/>
        <w:autoSpaceDN/>
        <w:adjustRightInd/>
        <w:contextualSpacing/>
        <w:jc w:val="both"/>
      </w:pPr>
      <w:r>
        <w:t>выдающийся музыкант Святослав Рихтер (1915—1997) — звание присвоено в июле 1994 года.</w:t>
      </w:r>
    </w:p>
    <w:p w:rsidR="000E221E" w:rsidRDefault="000E221E" w:rsidP="000E221E">
      <w:pPr>
        <w:ind w:firstLine="709"/>
        <w:jc w:val="both"/>
        <w:rPr>
          <w:u w:val="single"/>
        </w:rPr>
      </w:pPr>
      <w:r>
        <w:rPr>
          <w:u w:val="single"/>
        </w:rPr>
        <w:t>Поэты и писатели:</w:t>
      </w:r>
    </w:p>
    <w:p w:rsidR="000E221E" w:rsidRDefault="000E221E" w:rsidP="000E221E">
      <w:pPr>
        <w:pStyle w:val="a5"/>
        <w:widowControl/>
        <w:numPr>
          <w:ilvl w:val="0"/>
          <w:numId w:val="29"/>
        </w:numPr>
        <w:autoSpaceDE/>
        <w:autoSpaceDN/>
        <w:adjustRightInd/>
        <w:contextualSpacing/>
        <w:jc w:val="both"/>
      </w:pPr>
      <w:r>
        <w:t xml:space="preserve">поэтесса Марина Цветаева жила на даче «Песочная» (не сохранилась). Дом семьи Цветаевых сохранился, сейчас там музей. Он был куплен дедом поэтессы, носит прозвание «Дом </w:t>
      </w:r>
      <w:proofErr w:type="spellStart"/>
      <w:r>
        <w:t>Тьо</w:t>
      </w:r>
      <w:proofErr w:type="spellEnd"/>
      <w:r>
        <w:t>».</w:t>
      </w:r>
    </w:p>
    <w:p w:rsidR="000E221E" w:rsidRDefault="000E221E" w:rsidP="000E221E">
      <w:pPr>
        <w:pStyle w:val="a5"/>
        <w:widowControl/>
        <w:numPr>
          <w:ilvl w:val="0"/>
          <w:numId w:val="29"/>
        </w:numPr>
        <w:autoSpaceDE/>
        <w:autoSpaceDN/>
        <w:adjustRightInd/>
        <w:contextualSpacing/>
        <w:jc w:val="both"/>
      </w:pPr>
      <w:r>
        <w:t>поэт и переводчик Николай Заболоцкий прожил в Тарусе два последних года после шести с половиной лет тюрем и лагерей.</w:t>
      </w:r>
    </w:p>
    <w:p w:rsidR="000E221E" w:rsidRDefault="000E221E" w:rsidP="000E221E">
      <w:pPr>
        <w:pStyle w:val="a5"/>
        <w:widowControl/>
        <w:numPr>
          <w:ilvl w:val="0"/>
          <w:numId w:val="29"/>
        </w:numPr>
        <w:autoSpaceDE/>
        <w:autoSpaceDN/>
        <w:adjustRightInd/>
        <w:contextualSpacing/>
        <w:jc w:val="both"/>
      </w:pPr>
      <w:r>
        <w:t xml:space="preserve">Антон Чехов жил в селе </w:t>
      </w:r>
      <w:proofErr w:type="spellStart"/>
      <w:r>
        <w:t>Богимове</w:t>
      </w:r>
      <w:proofErr w:type="spellEnd"/>
      <w:r>
        <w:t xml:space="preserve"> Тарусского уезда с 1891 года; здесь им написаны «Бабы», «Дуэль», «Дом с мезонином» и др.;</w:t>
      </w:r>
    </w:p>
    <w:p w:rsidR="000E221E" w:rsidRDefault="000E221E" w:rsidP="000E221E">
      <w:pPr>
        <w:pStyle w:val="a5"/>
        <w:widowControl/>
        <w:numPr>
          <w:ilvl w:val="0"/>
          <w:numId w:val="29"/>
        </w:numPr>
        <w:autoSpaceDE/>
        <w:autoSpaceDN/>
        <w:adjustRightInd/>
        <w:contextualSpacing/>
        <w:jc w:val="both"/>
      </w:pPr>
      <w:r>
        <w:t>поэтесса Белла Ахмадулина;</w:t>
      </w:r>
    </w:p>
    <w:p w:rsidR="000E221E" w:rsidRDefault="000E221E" w:rsidP="000E221E">
      <w:pPr>
        <w:pStyle w:val="a5"/>
        <w:widowControl/>
        <w:numPr>
          <w:ilvl w:val="0"/>
          <w:numId w:val="29"/>
        </w:numPr>
        <w:autoSpaceDE/>
        <w:autoSpaceDN/>
        <w:adjustRightInd/>
        <w:contextualSpacing/>
        <w:jc w:val="both"/>
      </w:pPr>
      <w:r>
        <w:t>детский писатель-поэт Григорий Остер</w:t>
      </w:r>
    </w:p>
    <w:p w:rsidR="000E221E" w:rsidRDefault="000E221E" w:rsidP="000E221E">
      <w:pPr>
        <w:pStyle w:val="a5"/>
        <w:widowControl/>
        <w:numPr>
          <w:ilvl w:val="0"/>
          <w:numId w:val="29"/>
        </w:numPr>
        <w:autoSpaceDE/>
        <w:autoSpaceDN/>
        <w:adjustRightInd/>
        <w:contextualSpacing/>
        <w:jc w:val="both"/>
      </w:pPr>
      <w:r>
        <w:t>Виктор Голышев переводил здесь романы «Вся королевская рать» и «Полет над гнездом кукушки»</w:t>
      </w:r>
    </w:p>
    <w:p w:rsidR="000E221E" w:rsidRDefault="000E221E" w:rsidP="000E221E">
      <w:pPr>
        <w:pStyle w:val="a5"/>
        <w:widowControl/>
        <w:numPr>
          <w:ilvl w:val="0"/>
          <w:numId w:val="29"/>
        </w:numPr>
        <w:autoSpaceDE/>
        <w:autoSpaceDN/>
        <w:adjustRightInd/>
        <w:contextualSpacing/>
        <w:jc w:val="both"/>
      </w:pPr>
      <w:r>
        <w:t xml:space="preserve">Владимир </w:t>
      </w:r>
      <w:proofErr w:type="spellStart"/>
      <w:r>
        <w:t>Железников</w:t>
      </w:r>
      <w:proofErr w:type="spellEnd"/>
      <w:r>
        <w:t xml:space="preserve"> написал нашумевшую повесть «Чучело».</w:t>
      </w:r>
    </w:p>
    <w:p w:rsidR="000E221E" w:rsidRDefault="000E221E" w:rsidP="000E221E">
      <w:pPr>
        <w:ind w:firstLine="709"/>
        <w:jc w:val="both"/>
      </w:pPr>
      <w:r>
        <w:rPr>
          <w:b/>
        </w:rPr>
        <w:lastRenderedPageBreak/>
        <w:t>БОРОВСК</w:t>
      </w:r>
      <w:r>
        <w:t xml:space="preserve"> В 2000 г. вошёл в список исторических городов России. Имеет почетное наименование «Город воинской доблести» (2017). Город окружён лесами и расположен на холмах по обоим берегам реки </w:t>
      </w:r>
      <w:proofErr w:type="spellStart"/>
      <w:r>
        <w:t>Протвы</w:t>
      </w:r>
      <w:proofErr w:type="spellEnd"/>
      <w:r>
        <w:t xml:space="preserve"> примерно в 20 км от станции Балабаново. Первое упоминание о городе содержится в духовной грамоте великого князя Ивана Красного, датированной 1358 годом, однако найденная на Боровском городище керамика датируется более ранним временем, XI—XIII века, что свидетельствует о существовании здесь древнерусского поселения. В середине XV века </w:t>
      </w:r>
      <w:proofErr w:type="spellStart"/>
      <w:r>
        <w:t>Пафнутий</w:t>
      </w:r>
      <w:proofErr w:type="spellEnd"/>
      <w:r>
        <w:t xml:space="preserve"> Боровский основал на окраине города крупный культурно-религиозный центр Московского государства — </w:t>
      </w:r>
      <w:proofErr w:type="spellStart"/>
      <w:r>
        <w:t>Пафнутьево</w:t>
      </w:r>
      <w:proofErr w:type="spellEnd"/>
      <w:r>
        <w:t>-Боровский монастырь.</w:t>
      </w:r>
    </w:p>
    <w:p w:rsidR="000E221E" w:rsidRDefault="000E221E" w:rsidP="000E221E">
      <w:pPr>
        <w:ind w:firstLine="709"/>
        <w:jc w:val="both"/>
      </w:pPr>
      <w:r>
        <w:rPr>
          <w:b/>
        </w:rPr>
        <w:t>МАЛОЯРОСЛАВЕЦ</w:t>
      </w:r>
      <w:r>
        <w:t xml:space="preserve"> — город на правом берегу реки Лужи. Город был основан в 1402 году конце XIV века князем Владимиром Андреевичем Серпуховским (Храбрым), который назвал его в честь своего четвёртого сына Ярославлем. После присоединения города к Московскому княжеству в 1485 году был переименован в Малоярославец. 24 октября 1812 года город стал ареной кровопролитного сражения между Великой армией Наполеона, пытавшейся пробиться на Калужскую дорогу, и русскими войсками под командованием маршала Кутузова. В ходе 17-часового боя город 8 раз переходил из рук в руки, в итоге был практически полностью уничтожен. Во время Великой Отечественной Войны Малоярославец подвергся непродолжительной оккупации. 7 мая 2012 года указом президента В. В. Путина городу было присвоено почётное звание «Город воинской славы».</w:t>
      </w:r>
    </w:p>
    <w:p w:rsidR="000E221E" w:rsidRDefault="000E221E" w:rsidP="000E221E">
      <w:pPr>
        <w:ind w:firstLine="709"/>
        <w:jc w:val="both"/>
      </w:pPr>
      <w:r>
        <w:rPr>
          <w:b/>
        </w:rPr>
        <w:t>ОБНИНСК</w:t>
      </w:r>
      <w:r>
        <w:t xml:space="preserve"> — первый </w:t>
      </w:r>
      <w:proofErr w:type="spellStart"/>
      <w:r>
        <w:t>наукоград</w:t>
      </w:r>
      <w:proofErr w:type="spellEnd"/>
      <w:r>
        <w:t xml:space="preserve"> России, расположен на Среднерусской возвышенности, на реке </w:t>
      </w:r>
      <w:proofErr w:type="spellStart"/>
      <w:r>
        <w:t>Протве</w:t>
      </w:r>
      <w:proofErr w:type="spellEnd"/>
      <w:r>
        <w:t xml:space="preserve">. Первое письменное упоминание о старинных населённых пунктах </w:t>
      </w:r>
      <w:proofErr w:type="spellStart"/>
      <w:r>
        <w:t>Пяткино</w:t>
      </w:r>
      <w:proofErr w:type="spellEnd"/>
      <w:r>
        <w:t xml:space="preserve">, </w:t>
      </w:r>
      <w:proofErr w:type="spellStart"/>
      <w:r>
        <w:t>Белкино</w:t>
      </w:r>
      <w:proofErr w:type="spellEnd"/>
      <w:r>
        <w:t xml:space="preserve">, </w:t>
      </w:r>
      <w:proofErr w:type="spellStart"/>
      <w:r>
        <w:t>Самсоново</w:t>
      </w:r>
      <w:proofErr w:type="spellEnd"/>
      <w:r>
        <w:t>, ныне вошедших в городскую черту, содержится в летописях в тот же год в какой и Москва 1147г.</w:t>
      </w:r>
    </w:p>
    <w:p w:rsidR="000E221E" w:rsidRDefault="000E221E" w:rsidP="000E221E">
      <w:pPr>
        <w:ind w:firstLine="709"/>
        <w:jc w:val="both"/>
      </w:pPr>
      <w:r>
        <w:t xml:space="preserve">Эти земли принадлежали представителям знатных русских родов: боярам Белкиным, опричнику М. Скуратову, царю Борису Годунову, князьям Долгоруким, графам Воронцовым и Бутурлиным, а с 1840 г. - помещикам </w:t>
      </w:r>
      <w:proofErr w:type="spellStart"/>
      <w:r>
        <w:t>Обнинским</w:t>
      </w:r>
      <w:proofErr w:type="spellEnd"/>
      <w:r>
        <w:t xml:space="preserve">. Отсюда </w:t>
      </w:r>
      <w:proofErr w:type="spellStart"/>
      <w:r>
        <w:t>повидимуму</w:t>
      </w:r>
      <w:proofErr w:type="spellEnd"/>
      <w:r>
        <w:t xml:space="preserve"> и произошло название города.</w:t>
      </w:r>
    </w:p>
    <w:p w:rsidR="000E221E" w:rsidRDefault="000E221E" w:rsidP="000E221E">
      <w:pPr>
        <w:ind w:firstLine="709"/>
        <w:jc w:val="both"/>
      </w:pPr>
      <w:r>
        <w:t xml:space="preserve">С 1911 г. на территории будущего Обнинска размещается детская летняя колония для детей московской бедноты, позже преобразованная в школу - колонию "Бодрая жизнь" им. С.Т. </w:t>
      </w:r>
      <w:proofErr w:type="spellStart"/>
      <w:r>
        <w:t>Шацкого</w:t>
      </w:r>
      <w:proofErr w:type="spellEnd"/>
      <w:r>
        <w:t>, педагога-новатора, организовавшего эту колонию и ставшего во главе I Опытной станции по народному образованию, куда входила и школа " Бодрая жизнь".</w:t>
      </w:r>
    </w:p>
    <w:p w:rsidR="000E221E" w:rsidRDefault="000E221E" w:rsidP="000E221E">
      <w:pPr>
        <w:ind w:firstLine="709"/>
        <w:jc w:val="both"/>
      </w:pPr>
      <w:r>
        <w:t xml:space="preserve">В городе находится Государственный научный центр Российской Федерации – Физико-энергетический институт имени А. И. </w:t>
      </w:r>
      <w:proofErr w:type="spellStart"/>
      <w:r>
        <w:t>Лейпунског</w:t>
      </w:r>
      <w:proofErr w:type="gramStart"/>
      <w:r>
        <w:t>о</w:t>
      </w:r>
      <w:proofErr w:type="spellEnd"/>
      <w:r>
        <w:t>–</w:t>
      </w:r>
      <w:proofErr w:type="gramEnd"/>
      <w:r>
        <w:t xml:space="preserve"> многопрофильная научная организация, ведущая комплексные исследования физико-технических проблем атомной науки и техники. Институт основан 31 мая 1946 г. Он стал первым в стране институтом, созданным для разработки атомных реакторов.</w:t>
      </w:r>
    </w:p>
    <w:p w:rsidR="000E221E" w:rsidRDefault="000E221E" w:rsidP="000E221E">
      <w:pPr>
        <w:ind w:firstLine="709"/>
        <w:jc w:val="both"/>
      </w:pPr>
      <w:r>
        <w:t xml:space="preserve">27 июня 1954 г. в институте состоялся пуск Первой в мире атомной электростанции, созданной в кооперации с ведущими НИИ, КБ и предприятиями </w:t>
      </w:r>
      <w:proofErr w:type="spellStart"/>
      <w:r>
        <w:t>Минсредмаша</w:t>
      </w:r>
      <w:proofErr w:type="spellEnd"/>
      <w:r>
        <w:t>.</w:t>
      </w:r>
    </w:p>
    <w:p w:rsidR="000E221E" w:rsidRDefault="000E221E" w:rsidP="000E221E">
      <w:pPr>
        <w:ind w:firstLine="709"/>
        <w:jc w:val="both"/>
        <w:rPr>
          <w:b/>
        </w:rPr>
      </w:pPr>
      <w:r>
        <w:rPr>
          <w:b/>
        </w:rPr>
        <w:t xml:space="preserve">ЖУКОВ </w:t>
      </w:r>
      <w:r>
        <w:t xml:space="preserve">- Основан </w:t>
      </w:r>
      <w:proofErr w:type="gramStart"/>
      <w:r>
        <w:t>в начале</w:t>
      </w:r>
      <w:proofErr w:type="gramEnd"/>
      <w:r>
        <w:t xml:space="preserve"> 17 в. С 1656 село Угодский Завод (построен железоделательный завод). С 1974 называется село Жуково (в честь Маршала Советского Союза </w:t>
      </w:r>
      <w:proofErr w:type="spellStart"/>
      <w:r>
        <w:t>Г.К.Жукова</w:t>
      </w:r>
      <w:proofErr w:type="spellEnd"/>
      <w:r>
        <w:t>)</w:t>
      </w:r>
      <w:proofErr w:type="gramStart"/>
      <w:r>
        <w:t>.С</w:t>
      </w:r>
      <w:proofErr w:type="gramEnd"/>
      <w:r>
        <w:t xml:space="preserve"> 1996 называется город Жуков. Расположен на р. </w:t>
      </w:r>
      <w:proofErr w:type="spellStart"/>
      <w:r>
        <w:t>Угодка</w:t>
      </w:r>
      <w:proofErr w:type="spellEnd"/>
      <w:r>
        <w:t xml:space="preserve"> (приток </w:t>
      </w:r>
      <w:proofErr w:type="spellStart"/>
      <w:r>
        <w:t>Протвы</w:t>
      </w:r>
      <w:proofErr w:type="spellEnd"/>
      <w:r>
        <w:t>)</w:t>
      </w:r>
    </w:p>
    <w:p w:rsidR="000E221E" w:rsidRDefault="000E221E" w:rsidP="000E221E">
      <w:pPr>
        <w:ind w:firstLine="709"/>
        <w:jc w:val="both"/>
      </w:pPr>
      <w:r>
        <w:rPr>
          <w:b/>
        </w:rPr>
        <w:t>ЮХНОВ</w:t>
      </w:r>
      <w:r>
        <w:t xml:space="preserve"> — расположен на правом берегу Угры при впадении в неё </w:t>
      </w:r>
      <w:proofErr w:type="spellStart"/>
      <w:r>
        <w:t>Куновы</w:t>
      </w:r>
      <w:proofErr w:type="spellEnd"/>
      <w:r>
        <w:t xml:space="preserve">. В 1777 году указом Екатерины II получил статус города. В годы Великой Отечественной войны в районе Юхнова шли тяжёлые бои. В начале октября 1941 года на Варшавском шоссе сводный отряд десантников под командованием майора И. Г </w:t>
      </w:r>
      <w:proofErr w:type="spellStart"/>
      <w:r>
        <w:t>Старчака</w:t>
      </w:r>
      <w:proofErr w:type="spellEnd"/>
      <w:r>
        <w:t xml:space="preserve"> держал героически оборону у моста через реку Угру, и в 20-ти км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осточнее, на реке </w:t>
      </w:r>
      <w:proofErr w:type="spellStart"/>
      <w:r>
        <w:t>Изверь</w:t>
      </w:r>
      <w:proofErr w:type="spellEnd"/>
      <w:r>
        <w:t>, ведя кровопролитные бои с превосходящими силами 57-го моторизованного корпуса вермахта. Своими героическими действиями «</w:t>
      </w:r>
      <w:proofErr w:type="spellStart"/>
      <w:r>
        <w:t>старчаковцы</w:t>
      </w:r>
      <w:proofErr w:type="spellEnd"/>
      <w:r>
        <w:t xml:space="preserve">» сорвали план быстрого захвата Малоярославца, и тем самым помогли выиграть необходимое время для организации обороны на подступах к Москве. На западной окраине города, на месте боёв парашютистов и курсантов Подольских военных училищ возведён Курган Славы. Одна из улиц города Юхнова названа «Десантной», а И. Г. </w:t>
      </w:r>
      <w:proofErr w:type="spellStart"/>
      <w:r>
        <w:t>Старчаку</w:t>
      </w:r>
      <w:proofErr w:type="spellEnd"/>
      <w:r>
        <w:t xml:space="preserve"> было присвоено звание почётного гражданина города Юхнова.</w:t>
      </w:r>
    </w:p>
    <w:p w:rsidR="000E221E" w:rsidRDefault="000E221E" w:rsidP="000E221E">
      <w:pPr>
        <w:ind w:firstLine="709"/>
        <w:jc w:val="both"/>
        <w:rPr>
          <w:b/>
        </w:rPr>
      </w:pPr>
      <w:r>
        <w:rPr>
          <w:b/>
        </w:rPr>
        <w:t>Дзержинский район</w:t>
      </w:r>
    </w:p>
    <w:p w:rsidR="000E221E" w:rsidRDefault="000E221E" w:rsidP="000E221E">
      <w:pPr>
        <w:ind w:firstLine="709"/>
        <w:jc w:val="both"/>
        <w:rPr>
          <w:b/>
        </w:rPr>
      </w:pPr>
      <w:r>
        <w:rPr>
          <w:b/>
        </w:rPr>
        <w:t>КОНДРОВО</w:t>
      </w:r>
    </w:p>
    <w:p w:rsidR="000E221E" w:rsidRDefault="000E221E" w:rsidP="000E221E">
      <w:pPr>
        <w:ind w:firstLine="709"/>
        <w:jc w:val="both"/>
      </w:pPr>
      <w:r>
        <w:t xml:space="preserve">В 1500—1501 годах Великий князь Московский Иван III за поход на Литву и в обороне </w:t>
      </w:r>
      <w:r>
        <w:lastRenderedPageBreak/>
        <w:t xml:space="preserve">рек Угры и Оки пожаловал воеводе, князю Дмитрию Васильевичу </w:t>
      </w:r>
      <w:proofErr w:type="spellStart"/>
      <w:r>
        <w:t>Кондыреву</w:t>
      </w:r>
      <w:proofErr w:type="spellEnd"/>
      <w:r>
        <w:t xml:space="preserve"> пограничные земли на реке </w:t>
      </w:r>
      <w:proofErr w:type="spellStart"/>
      <w:r>
        <w:t>Шаня</w:t>
      </w:r>
      <w:proofErr w:type="spellEnd"/>
      <w:r>
        <w:t xml:space="preserve"> в наследственное владение.1615 год считается датой основания Кондрово.</w:t>
      </w:r>
    </w:p>
    <w:p w:rsidR="000E221E" w:rsidRDefault="000E221E" w:rsidP="000E221E">
      <w:pPr>
        <w:ind w:firstLine="709"/>
        <w:jc w:val="both"/>
      </w:pPr>
      <w:r>
        <w:rPr>
          <w:b/>
        </w:rPr>
        <w:t>ТОВАРКОВО</w:t>
      </w:r>
      <w:r>
        <w:t xml:space="preserve"> — городское поселение, </w:t>
      </w:r>
      <w:proofErr w:type="spellStart"/>
      <w:r>
        <w:t>расположеное</w:t>
      </w:r>
      <w:proofErr w:type="spellEnd"/>
      <w:r>
        <w:t xml:space="preserve"> у впадения реки </w:t>
      </w:r>
      <w:proofErr w:type="spellStart"/>
      <w:r>
        <w:t>Шаня</w:t>
      </w:r>
      <w:proofErr w:type="spellEnd"/>
      <w:r>
        <w:t xml:space="preserve"> в Угру. Первое упоминание о </w:t>
      </w:r>
      <w:proofErr w:type="spellStart"/>
      <w:r>
        <w:t>Товарково</w:t>
      </w:r>
      <w:proofErr w:type="spellEnd"/>
      <w:r>
        <w:t xml:space="preserve"> встречается в духовной грамоте Ивана III в 1504 году: «Великий Князь Иван Васильевич в духовном завещании при разделе детям городов и волостей, дал Васили город Медынь и Радом с вешками по Угру да на </w:t>
      </w:r>
      <w:proofErr w:type="spellStart"/>
      <w:r>
        <w:t>Шане</w:t>
      </w:r>
      <w:proofErr w:type="spellEnd"/>
      <w:r>
        <w:t xml:space="preserve"> слободку, что </w:t>
      </w:r>
      <w:proofErr w:type="spellStart"/>
      <w:r>
        <w:t>Товарков</w:t>
      </w:r>
      <w:proofErr w:type="spellEnd"/>
      <w:r>
        <w:t xml:space="preserve"> </w:t>
      </w:r>
      <w:proofErr w:type="gramStart"/>
      <w:r>
        <w:t>садил</w:t>
      </w:r>
      <w:proofErr w:type="gramEnd"/>
      <w:r>
        <w:t xml:space="preserve"> по Угру же». </w:t>
      </w:r>
      <w:proofErr w:type="gramStart"/>
      <w:r>
        <w:t>Садил</w:t>
      </w:r>
      <w:proofErr w:type="gramEnd"/>
      <w:r>
        <w:t xml:space="preserve"> эту слободку Иван Фёдорович </w:t>
      </w:r>
      <w:proofErr w:type="spellStart"/>
      <w:r>
        <w:t>Товарков</w:t>
      </w:r>
      <w:proofErr w:type="spellEnd"/>
      <w:r>
        <w:t>, получивший «в 1476 году высший чин московского боярина». По преданию, «здесь была явлена икона Пресвятой Богородицы». Она приплыла по реке и остановилась около источника. Икона была надломленной, как бы состояла из двух половинок, отсюда и её название «</w:t>
      </w:r>
      <w:proofErr w:type="spellStart"/>
      <w:r>
        <w:t>Ломовская</w:t>
      </w:r>
      <w:proofErr w:type="spellEnd"/>
      <w:r>
        <w:t>» или «</w:t>
      </w:r>
      <w:proofErr w:type="spellStart"/>
      <w:r>
        <w:t>Ламская</w:t>
      </w:r>
      <w:proofErr w:type="spellEnd"/>
      <w:r>
        <w:t>». Недалеко от этого места на высоком берегу Угры и была построена в 1733 году деревянная церквушка. А чудесная икона долгое время была главной святыней храма.</w:t>
      </w:r>
    </w:p>
    <w:p w:rsidR="000E221E" w:rsidRDefault="000E221E" w:rsidP="000E221E">
      <w:pPr>
        <w:ind w:firstLine="709"/>
        <w:jc w:val="both"/>
      </w:pPr>
      <w:r>
        <w:rPr>
          <w:b/>
        </w:rPr>
        <w:t>ПОЛОТНЯНЫЙ ЗАВОД</w:t>
      </w:r>
      <w:r>
        <w:t xml:space="preserve"> — посёлок городского типа, </w:t>
      </w:r>
      <w:proofErr w:type="spellStart"/>
      <w:r>
        <w:t>расположеный</w:t>
      </w:r>
      <w:proofErr w:type="spellEnd"/>
      <w:r>
        <w:t xml:space="preserve"> на реке Суходрев. Возникновение населённого пункта связано с основанием по именному приказу Петра I в 1718 году калужским купцом Т. Филатовым-</w:t>
      </w:r>
      <w:proofErr w:type="spellStart"/>
      <w:r>
        <w:t>Карамышевым</w:t>
      </w:r>
      <w:proofErr w:type="spellEnd"/>
      <w:r>
        <w:t xml:space="preserve"> парусно-полотняного завода (отсюда происходит название посёлка). В 1720 году им же в компании с Г. </w:t>
      </w:r>
      <w:proofErr w:type="spellStart"/>
      <w:r>
        <w:t>Щепочкиным</w:t>
      </w:r>
      <w:proofErr w:type="spellEnd"/>
      <w:r>
        <w:t xml:space="preserve"> и А. А. Гончаровым (прапрадедом жены </w:t>
      </w:r>
      <w:proofErr w:type="spellStart"/>
      <w:r>
        <w:t>А.С.Пушкина</w:t>
      </w:r>
      <w:proofErr w:type="spellEnd"/>
      <w:r>
        <w:t xml:space="preserve">) была основана бумажная фабрика. В 1735 году завод перешёл в собственность семейства Гончаровых; в 1830 и в 1834 годах здесь бывал А. С. Пушкин. В 1812 году после </w:t>
      </w:r>
      <w:proofErr w:type="spellStart"/>
      <w:r>
        <w:t>Малоярославецкого</w:t>
      </w:r>
      <w:proofErr w:type="spellEnd"/>
      <w:r>
        <w:t xml:space="preserve"> сражения в усадьбе находилась главная квартира Михаила Илларионовича Кутузова.</w:t>
      </w:r>
    </w:p>
    <w:p w:rsidR="000E221E" w:rsidRDefault="000E221E" w:rsidP="000E221E">
      <w:pPr>
        <w:ind w:firstLine="709"/>
        <w:jc w:val="both"/>
        <w:rPr>
          <w:b/>
          <w:i/>
        </w:rPr>
      </w:pPr>
    </w:p>
    <w:p w:rsidR="000E221E" w:rsidRDefault="000E221E" w:rsidP="000E221E">
      <w:pPr>
        <w:ind w:firstLine="709"/>
        <w:jc w:val="both"/>
        <w:rPr>
          <w:b/>
          <w:i/>
        </w:rPr>
      </w:pPr>
      <w:proofErr w:type="spellStart"/>
      <w:r>
        <w:rPr>
          <w:b/>
          <w:i/>
        </w:rPr>
        <w:t>Русява</w:t>
      </w:r>
      <w:proofErr w:type="spellEnd"/>
      <w:r>
        <w:rPr>
          <w:b/>
          <w:i/>
        </w:rPr>
        <w:t xml:space="preserve"> (Хранительница лесов)</w:t>
      </w:r>
    </w:p>
    <w:p w:rsidR="000E221E" w:rsidRDefault="000E221E" w:rsidP="000E221E">
      <w:pPr>
        <w:ind w:firstLine="709"/>
        <w:jc w:val="both"/>
      </w:pPr>
      <w:r>
        <w:t>Калужская земля богата минерально-сырьевыми ресурсами, в том числе бурым углем, фосфоритами, месторождениями нерудных строительных материалов, торфом и сапропелем.</w:t>
      </w:r>
    </w:p>
    <w:p w:rsidR="000E221E" w:rsidRDefault="000E221E" w:rsidP="000E221E">
      <w:pPr>
        <w:ind w:firstLine="709"/>
        <w:jc w:val="both"/>
      </w:pPr>
      <w:r>
        <w:t>Главное богатство Калужской области - ее леса, большей частью хвойно-широколиственные. Их общая площадь - около 1380 тыс. га преобладают береза, осина, сосна и ель. На юго-востоке сосредоточен крупный массив широколиственных лесов - Орловско-Калужское полесье.</w:t>
      </w:r>
    </w:p>
    <w:p w:rsidR="000E221E" w:rsidRDefault="000E221E" w:rsidP="000E221E">
      <w:pPr>
        <w:ind w:firstLine="709"/>
        <w:jc w:val="both"/>
      </w:pPr>
      <w:r>
        <w:t>На территории области есть заповедники «Калужские засеки», национальный парк «Угра», природный заказник «Таруса», памятник природы «Калужский бор».</w:t>
      </w:r>
    </w:p>
    <w:p w:rsidR="000E221E" w:rsidRDefault="000E221E" w:rsidP="000E221E">
      <w:pPr>
        <w:ind w:firstLine="709"/>
        <w:jc w:val="both"/>
      </w:pPr>
      <w:proofErr w:type="gramStart"/>
      <w:r>
        <w:t>В области обитают лось, кабан, волк, лисица, заяц, белка, норка, хорек, бобер, из птиц наиболее распространены тетерев, рябчик, перепел, бекас, дятел, глухарь, из рыб - елец, голавль, язь, красноперка, линь, щука, сом.</w:t>
      </w:r>
      <w:proofErr w:type="gramEnd"/>
    </w:p>
    <w:p w:rsidR="000E221E" w:rsidRDefault="000E221E" w:rsidP="000E221E">
      <w:pPr>
        <w:ind w:firstLine="709"/>
        <w:jc w:val="both"/>
      </w:pPr>
      <w:r>
        <w:t xml:space="preserve">Из различных видов народного художественного творчества калужского края следует отметить деревянную резьбу,  изготовление изразцов, керамику и </w:t>
      </w:r>
      <w:proofErr w:type="spellStart"/>
      <w:r>
        <w:t>хлудневскую</w:t>
      </w:r>
      <w:proofErr w:type="spellEnd"/>
      <w:r>
        <w:t xml:space="preserve"> глиняную игрушку, кружево, вышивку, узорное ткачество, художественное литье и уникальное канареечное мастерство.</w:t>
      </w:r>
    </w:p>
    <w:p w:rsidR="000E221E" w:rsidRDefault="000E221E" w:rsidP="000E221E">
      <w:pPr>
        <w:ind w:firstLine="709"/>
        <w:jc w:val="both"/>
        <w:rPr>
          <w:b/>
          <w:i/>
        </w:rPr>
      </w:pPr>
      <w:r>
        <w:rPr>
          <w:b/>
          <w:i/>
        </w:rPr>
        <w:t>Заключительное слово учителя</w:t>
      </w:r>
    </w:p>
    <w:p w:rsidR="000E221E" w:rsidRDefault="000E221E" w:rsidP="000E221E">
      <w:pPr>
        <w:ind w:firstLine="709"/>
        <w:jc w:val="both"/>
      </w:pPr>
      <w:r>
        <w:t xml:space="preserve">У каждого человека есть уголок, где ему особенно хорошо и спокойно. Там живет его семья и друзья. Там он чувствует себя счастливым. Это место его родина, место, где он родился. Наша родина - Калужский край. Мы любим его за его красоту и славную историю. Мы гордимся своими земляками, которые прославили своим трудом, своими подвигами Калужскую Землю. </w:t>
      </w:r>
    </w:p>
    <w:p w:rsidR="000E221E" w:rsidRDefault="000E221E" w:rsidP="000E221E">
      <w:pPr>
        <w:pStyle w:val="a8"/>
        <w:spacing w:before="0" w:beforeAutospacing="0" w:after="0" w:afterAutospacing="0"/>
        <w:ind w:firstLine="709"/>
        <w:jc w:val="both"/>
        <w:rPr>
          <w:b/>
        </w:rPr>
      </w:pPr>
      <w:r>
        <w:rPr>
          <w:b/>
        </w:rPr>
        <w:t>Коллективное творческое задание</w:t>
      </w:r>
    </w:p>
    <w:p w:rsidR="000E221E" w:rsidRDefault="000E221E" w:rsidP="000E221E">
      <w:pPr>
        <w:pStyle w:val="a8"/>
        <w:spacing w:before="0" w:beforeAutospacing="0" w:after="0" w:afterAutospacing="0"/>
        <w:ind w:firstLine="709"/>
        <w:jc w:val="both"/>
        <w:rPr>
          <w:i/>
        </w:rPr>
      </w:pPr>
      <w:r>
        <w:rPr>
          <w:i/>
        </w:rPr>
        <w:t xml:space="preserve">Нанесите на карту Калужской области названия городов, поселков и деревень в которых вы проживаете, укажите основные достопримечательности районных центров, о которых шла речь на сегодняшнем мероприятии, используя </w:t>
      </w:r>
      <w:proofErr w:type="gramStart"/>
      <w:r>
        <w:rPr>
          <w:i/>
        </w:rPr>
        <w:t>иллюстрации</w:t>
      </w:r>
      <w:proofErr w:type="gramEnd"/>
      <w:r>
        <w:rPr>
          <w:i/>
        </w:rPr>
        <w:t xml:space="preserve"> украсьте получившийся плакат. </w:t>
      </w:r>
    </w:p>
    <w:p w:rsidR="000E221E" w:rsidRDefault="000E221E" w:rsidP="000E221E">
      <w:pPr>
        <w:pStyle w:val="a8"/>
        <w:spacing w:before="0" w:beforeAutospacing="0" w:after="0" w:afterAutospacing="0"/>
        <w:ind w:firstLine="709"/>
        <w:jc w:val="both"/>
        <w:rPr>
          <w:b/>
          <w:i/>
        </w:rPr>
      </w:pPr>
      <w:r>
        <w:rPr>
          <w:b/>
          <w:i/>
        </w:rPr>
        <w:t>Учитель.</w:t>
      </w:r>
    </w:p>
    <w:p w:rsidR="000E221E" w:rsidRDefault="000E221E" w:rsidP="000E221E">
      <w:pPr>
        <w:pStyle w:val="a8"/>
        <w:spacing w:before="0" w:beforeAutospacing="0" w:after="0" w:afterAutospacing="0"/>
        <w:ind w:firstLine="709"/>
        <w:jc w:val="both"/>
      </w:pPr>
      <w:r>
        <w:t xml:space="preserve">Теперь, проделав огромный путь, сядьте </w:t>
      </w:r>
      <w:proofErr w:type="gramStart"/>
      <w:r>
        <w:t>поудобнее</w:t>
      </w:r>
      <w:proofErr w:type="gramEnd"/>
      <w:r>
        <w:t>, закройте глаза, и вспомните свой дом, город или деревню, где вы живете, любимый уголок, где вы часто бываете с друзьями, родителями, где любите гулять (</w:t>
      </w:r>
      <w:r>
        <w:rPr>
          <w:i/>
          <w:iCs/>
        </w:rPr>
        <w:t>звучит спокойная музыка</w:t>
      </w:r>
      <w:r>
        <w:t>).</w:t>
      </w:r>
    </w:p>
    <w:p w:rsidR="000E221E" w:rsidRDefault="000E221E" w:rsidP="000E221E">
      <w:pPr>
        <w:pStyle w:val="a8"/>
        <w:spacing w:before="0" w:beforeAutospacing="0" w:after="0" w:afterAutospacing="0"/>
        <w:ind w:firstLine="709"/>
        <w:jc w:val="both"/>
      </w:pPr>
      <w:r>
        <w:rPr>
          <w:i/>
        </w:rPr>
        <w:t>Далее учитель просит каждого участника назвать, в каком городе или деревне он живет</w:t>
      </w:r>
      <w:r>
        <w:t xml:space="preserve">. </w:t>
      </w:r>
      <w:r>
        <w:rPr>
          <w:i/>
        </w:rPr>
        <w:t>Просит рассказать о достопримечательностях и интересных местах.</w:t>
      </w:r>
      <w:r>
        <w:t xml:space="preserve"> </w:t>
      </w:r>
    </w:p>
    <w:p w:rsidR="000E221E" w:rsidRDefault="000E221E" w:rsidP="000E221E">
      <w:pPr>
        <w:pStyle w:val="a8"/>
        <w:spacing w:before="0" w:beforeAutospacing="0" w:after="0" w:afterAutospacing="0"/>
        <w:ind w:firstLine="709"/>
        <w:jc w:val="both"/>
      </w:pPr>
      <w:r>
        <w:t>В заключение классного часа обучающимся предлагается выполнить творческое задание и написать небольшое эссе на тему «С чего начинается моя малая Родина?»</w:t>
      </w:r>
    </w:p>
    <w:p w:rsidR="000E221E" w:rsidRDefault="000E221E" w:rsidP="000E221E">
      <w:pPr>
        <w:pStyle w:val="a8"/>
        <w:spacing w:before="0" w:beforeAutospacing="0" w:after="0" w:afterAutospacing="0"/>
        <w:ind w:firstLine="709"/>
        <w:jc w:val="both"/>
        <w:rPr>
          <w:i/>
        </w:rPr>
      </w:pPr>
    </w:p>
    <w:p w:rsidR="000E221E" w:rsidRDefault="000E221E" w:rsidP="000E221E">
      <w:pPr>
        <w:pStyle w:val="a8"/>
        <w:spacing w:before="0" w:beforeAutospacing="0" w:after="0" w:afterAutospacing="0"/>
        <w:ind w:firstLine="709"/>
        <w:jc w:val="center"/>
        <w:rPr>
          <w:b/>
        </w:rPr>
      </w:pPr>
    </w:p>
    <w:p w:rsidR="00C3284B" w:rsidRPr="00305196" w:rsidRDefault="00C3284B" w:rsidP="000E221E">
      <w:pPr>
        <w:kinsoku w:val="0"/>
        <w:overflowPunct w:val="0"/>
        <w:ind w:left="682" w:right="-27"/>
        <w:jc w:val="center"/>
        <w:rPr>
          <w:b/>
          <w:sz w:val="26"/>
          <w:szCs w:val="26"/>
        </w:rPr>
      </w:pPr>
    </w:p>
    <w:sectPr w:rsidR="00C3284B" w:rsidRPr="00305196" w:rsidSect="00305196">
      <w:headerReference w:type="even" r:id="rId9"/>
      <w:headerReference w:type="default" r:id="rId10"/>
      <w:pgSz w:w="11907" w:h="16840"/>
      <w:pgMar w:top="900" w:right="708" w:bottom="993" w:left="1134" w:header="718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1EF" w:rsidRDefault="003121EF">
      <w:r>
        <w:separator/>
      </w:r>
    </w:p>
  </w:endnote>
  <w:endnote w:type="continuationSeparator" w:id="0">
    <w:p w:rsidR="003121EF" w:rsidRDefault="00312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1EF" w:rsidRDefault="003121EF">
      <w:r>
        <w:separator/>
      </w:r>
    </w:p>
  </w:footnote>
  <w:footnote w:type="continuationSeparator" w:id="0">
    <w:p w:rsidR="003121EF" w:rsidRDefault="003121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8F8" w:rsidRDefault="00DA7706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A0E6977" wp14:editId="15F0E72E">
              <wp:simplePos x="0" y="0"/>
              <wp:positionH relativeFrom="page">
                <wp:posOffset>6939280</wp:posOffset>
              </wp:positionH>
              <wp:positionV relativeFrom="page">
                <wp:posOffset>455930</wp:posOffset>
              </wp:positionV>
              <wp:extent cx="107950" cy="1397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28F8" w:rsidRDefault="008928F8">
                          <w:pPr>
                            <w:kinsoku w:val="0"/>
                            <w:overflowPunct w:val="0"/>
                            <w:spacing w:line="204" w:lineRule="exact"/>
                            <w:ind w:left="4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26E8D">
                            <w:rPr>
                              <w:noProof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6.4pt;margin-top:35.9pt;width:8.5pt;height:1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" o:allowincell="f" filled="f" stroked="f">
              <v:textbox inset="0,0,0,0">
                <w:txbxContent>
                  <w:p w:rsidR="008928F8" w:rsidRDefault="008928F8">
                    <w:pPr>
                      <w:kinsoku w:val="0"/>
                      <w:overflowPunct w:val="0"/>
                      <w:spacing w:line="204" w:lineRule="exact"/>
                      <w:ind w:left="4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A26E8D">
                      <w:rPr>
                        <w:noProof/>
                        <w:sz w:val="18"/>
                        <w:szCs w:val="18"/>
                      </w:rPr>
                      <w:t>8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8F8" w:rsidRDefault="00DA7706">
    <w:pPr>
      <w:kinsoku w:val="0"/>
      <w:overflowPunct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55E18762" wp14:editId="481392DE">
              <wp:simplePos x="0" y="0"/>
              <wp:positionH relativeFrom="page">
                <wp:posOffset>6939280</wp:posOffset>
              </wp:positionH>
              <wp:positionV relativeFrom="page">
                <wp:posOffset>455930</wp:posOffset>
              </wp:positionV>
              <wp:extent cx="107950" cy="1397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28F8" w:rsidRDefault="008928F8">
                          <w:pPr>
                            <w:kinsoku w:val="0"/>
                            <w:overflowPunct w:val="0"/>
                            <w:spacing w:line="204" w:lineRule="exact"/>
                            <w:ind w:left="4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26E8D">
                            <w:rPr>
                              <w:noProof/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46.4pt;margin-top:35.9pt;width:8.5pt;height:1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SkrgIAAK8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" o:allowincell="f" filled="f" stroked="f">
              <v:textbox inset="0,0,0,0">
                <w:txbxContent>
                  <w:p w:rsidR="008928F8" w:rsidRDefault="008928F8">
                    <w:pPr>
                      <w:kinsoku w:val="0"/>
                      <w:overflowPunct w:val="0"/>
                      <w:spacing w:line="204" w:lineRule="exact"/>
                      <w:ind w:left="4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A26E8D">
                      <w:rPr>
                        <w:noProof/>
                        <w:sz w:val="18"/>
                        <w:szCs w:val="18"/>
                      </w:rPr>
                      <w:t>7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–"/>
      <w:lvlJc w:val="left"/>
      <w:pPr>
        <w:ind w:hanging="231"/>
      </w:pPr>
      <w:rPr>
        <w:rFonts w:ascii="Times New Roman" w:hAnsi="Times New Roman"/>
        <w:b w:val="0"/>
        <w:sz w:val="28"/>
      </w:rPr>
    </w:lvl>
    <w:lvl w:ilvl="1">
      <w:numFmt w:val="bullet"/>
      <w:lvlText w:val="–"/>
      <w:lvlJc w:val="left"/>
      <w:pPr>
        <w:ind w:hanging="212"/>
      </w:pPr>
      <w:rPr>
        <w:rFonts w:ascii="Times New Roman" w:hAnsi="Times New Roman"/>
        <w:b w:val="0"/>
        <w:sz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start w:val="2"/>
      <w:numFmt w:val="decimal"/>
      <w:lvlText w:val="%1."/>
      <w:lvlJc w:val="left"/>
      <w:pPr>
        <w:ind w:hanging="281"/>
      </w:pPr>
      <w:rPr>
        <w:rFonts w:ascii="Times New Roman" w:hAnsi="Times New Roman" w:cs="Times New Roman"/>
        <w:b/>
        <w:bCs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numFmt w:val="bullet"/>
      <w:lvlText w:val="–"/>
      <w:lvlJc w:val="left"/>
      <w:pPr>
        <w:ind w:hanging="166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"/>
      <w:lvlJc w:val="left"/>
      <w:pPr>
        <w:ind w:hanging="212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6"/>
    <w:multiLevelType w:val="multilevel"/>
    <w:tmpl w:val="00000889"/>
    <w:lvl w:ilvl="0">
      <w:start w:val="1"/>
      <w:numFmt w:val="decimal"/>
      <w:lvlText w:val="%1"/>
      <w:lvlJc w:val="left"/>
      <w:pPr>
        <w:ind w:hanging="212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start w:val="1"/>
      <w:numFmt w:val="decimal"/>
      <w:lvlText w:val="%2"/>
      <w:lvlJc w:val="left"/>
      <w:pPr>
        <w:ind w:hanging="212"/>
      </w:pPr>
      <w:rPr>
        <w:rFonts w:ascii="Times New Roman" w:hAnsi="Times New Roman" w:cs="Times New Roman"/>
        <w:b/>
        <w:bCs/>
        <w:i/>
        <w:iCs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7"/>
    <w:multiLevelType w:val="multilevel"/>
    <w:tmpl w:val="0000088A"/>
    <w:lvl w:ilvl="0">
      <w:numFmt w:val="bullet"/>
      <w:lvlText w:val=""/>
      <w:lvlJc w:val="left"/>
      <w:pPr>
        <w:ind w:hanging="40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0000409"/>
    <w:multiLevelType w:val="multilevel"/>
    <w:tmpl w:val="0000088C"/>
    <w:lvl w:ilvl="0">
      <w:numFmt w:val="bullet"/>
      <w:lvlText w:val=""/>
      <w:lvlJc w:val="left"/>
      <w:pPr>
        <w:ind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>
    <w:nsid w:val="0000040A"/>
    <w:multiLevelType w:val="multilevel"/>
    <w:tmpl w:val="0000088D"/>
    <w:lvl w:ilvl="0">
      <w:numFmt w:val="bullet"/>
      <w:lvlText w:val=""/>
      <w:lvlJc w:val="left"/>
      <w:pPr>
        <w:ind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>
    <w:nsid w:val="0000040B"/>
    <w:multiLevelType w:val="multilevel"/>
    <w:tmpl w:val="0000088E"/>
    <w:lvl w:ilvl="0">
      <w:numFmt w:val="bullet"/>
      <w:lvlText w:val=""/>
      <w:lvlJc w:val="left"/>
      <w:pPr>
        <w:ind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>
    <w:nsid w:val="0000040C"/>
    <w:multiLevelType w:val="multilevel"/>
    <w:tmpl w:val="0000088F"/>
    <w:lvl w:ilvl="0">
      <w:numFmt w:val="bullet"/>
      <w:lvlText w:val=""/>
      <w:lvlJc w:val="left"/>
      <w:pPr>
        <w:ind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>
    <w:nsid w:val="0000040D"/>
    <w:multiLevelType w:val="multilevel"/>
    <w:tmpl w:val="00000890"/>
    <w:lvl w:ilvl="0">
      <w:numFmt w:val="bullet"/>
      <w:lvlText w:val=""/>
      <w:lvlJc w:val="left"/>
      <w:pPr>
        <w:ind w:hanging="348"/>
      </w:pPr>
      <w:rPr>
        <w:rFonts w:ascii="Wingdings" w:hAnsi="Wingdings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>
    <w:nsid w:val="040D1804"/>
    <w:multiLevelType w:val="multilevel"/>
    <w:tmpl w:val="F2566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B4B652B"/>
    <w:multiLevelType w:val="multilevel"/>
    <w:tmpl w:val="E7CC1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19B2BBE"/>
    <w:multiLevelType w:val="hybridMultilevel"/>
    <w:tmpl w:val="AF284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DE0AE1"/>
    <w:multiLevelType w:val="hybridMultilevel"/>
    <w:tmpl w:val="FBE04D5A"/>
    <w:lvl w:ilvl="0" w:tplc="3E18A70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8A1056B"/>
    <w:multiLevelType w:val="hybridMultilevel"/>
    <w:tmpl w:val="2752F5A0"/>
    <w:lvl w:ilvl="0" w:tplc="0419000D">
      <w:start w:val="1"/>
      <w:numFmt w:val="bullet"/>
      <w:lvlText w:val=""/>
      <w:lvlJc w:val="left"/>
      <w:pPr>
        <w:ind w:left="8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16">
    <w:nsid w:val="1BA94FAE"/>
    <w:multiLevelType w:val="hybridMultilevel"/>
    <w:tmpl w:val="393042B0"/>
    <w:lvl w:ilvl="0" w:tplc="3E18A70C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7">
    <w:nsid w:val="20477AF4"/>
    <w:multiLevelType w:val="multilevel"/>
    <w:tmpl w:val="6CBAABDE"/>
    <w:lvl w:ilvl="0">
      <w:start w:val="1"/>
      <w:numFmt w:val="decimal"/>
      <w:lvlText w:val="%1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48" w:hanging="4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1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1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87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57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2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32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384" w:hanging="1800"/>
      </w:pPr>
      <w:rPr>
        <w:rFonts w:cs="Times New Roman" w:hint="default"/>
      </w:rPr>
    </w:lvl>
  </w:abstractNum>
  <w:abstractNum w:abstractNumId="18">
    <w:nsid w:val="238C5CC2"/>
    <w:multiLevelType w:val="hybridMultilevel"/>
    <w:tmpl w:val="6B30AF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80634CC"/>
    <w:multiLevelType w:val="hybridMultilevel"/>
    <w:tmpl w:val="7A882F96"/>
    <w:lvl w:ilvl="0" w:tplc="BCEC2F48">
      <w:start w:val="1"/>
      <w:numFmt w:val="decimal"/>
      <w:lvlText w:val="3.%1."/>
      <w:lvlJc w:val="left"/>
      <w:pPr>
        <w:ind w:left="1211" w:hanging="360"/>
      </w:pPr>
      <w:rPr>
        <w:rFonts w:cs="Times New Roman" w:hint="default"/>
        <w:b w:val="0"/>
        <w:bCs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0">
    <w:nsid w:val="2D3C21D9"/>
    <w:multiLevelType w:val="hybridMultilevel"/>
    <w:tmpl w:val="F7FE5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CA14E8"/>
    <w:multiLevelType w:val="hybridMultilevel"/>
    <w:tmpl w:val="8416AB02"/>
    <w:lvl w:ilvl="0" w:tplc="3E18A70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C021ABA"/>
    <w:multiLevelType w:val="hybridMultilevel"/>
    <w:tmpl w:val="19BA4C68"/>
    <w:lvl w:ilvl="0" w:tplc="DDAA57CE">
      <w:start w:val="1"/>
      <w:numFmt w:val="bullet"/>
      <w:lvlText w:val="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1B1478"/>
    <w:multiLevelType w:val="multilevel"/>
    <w:tmpl w:val="F8DA6D14"/>
    <w:lvl w:ilvl="0"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24"/>
      </w:rPr>
    </w:lvl>
    <w:lvl w:ilvl="1">
      <w:start w:val="1"/>
      <w:numFmt w:val="decimal"/>
      <w:lvlText w:val="%2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3600" w:hanging="360"/>
      </w:pPr>
      <w:rPr>
        <w:rFonts w:cs="Times New Roman"/>
      </w:rPr>
    </w:lvl>
  </w:abstractNum>
  <w:abstractNum w:abstractNumId="24">
    <w:nsid w:val="511027AF"/>
    <w:multiLevelType w:val="hybridMultilevel"/>
    <w:tmpl w:val="2B166984"/>
    <w:lvl w:ilvl="0" w:tplc="E1DA0108">
      <w:start w:val="1"/>
      <w:numFmt w:val="bullet"/>
      <w:lvlText w:val="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3A5237B"/>
    <w:multiLevelType w:val="hybridMultilevel"/>
    <w:tmpl w:val="C1A8EFEA"/>
    <w:lvl w:ilvl="0" w:tplc="3E18A70C">
      <w:start w:val="1"/>
      <w:numFmt w:val="bullet"/>
      <w:lvlText w:val=""/>
      <w:lvlJc w:val="left"/>
      <w:pPr>
        <w:ind w:left="-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</w:abstractNum>
  <w:abstractNum w:abstractNumId="26">
    <w:nsid w:val="576D3A8F"/>
    <w:multiLevelType w:val="hybridMultilevel"/>
    <w:tmpl w:val="92F2C0F0"/>
    <w:lvl w:ilvl="0" w:tplc="3E18A70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B80005F"/>
    <w:multiLevelType w:val="multilevel"/>
    <w:tmpl w:val="B16C1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FE75209"/>
    <w:multiLevelType w:val="hybridMultilevel"/>
    <w:tmpl w:val="D8C202C6"/>
    <w:lvl w:ilvl="0" w:tplc="0C0C72D2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23"/>
  </w:num>
  <w:num w:numId="7">
    <w:abstractNumId w:val="18"/>
  </w:num>
  <w:num w:numId="8">
    <w:abstractNumId w:val="14"/>
  </w:num>
  <w:num w:numId="9">
    <w:abstractNumId w:val="25"/>
  </w:num>
  <w:num w:numId="10">
    <w:abstractNumId w:val="21"/>
  </w:num>
  <w:num w:numId="11">
    <w:abstractNumId w:val="26"/>
  </w:num>
  <w:num w:numId="12">
    <w:abstractNumId w:val="27"/>
  </w:num>
  <w:num w:numId="13">
    <w:abstractNumId w:val="11"/>
  </w:num>
  <w:num w:numId="14">
    <w:abstractNumId w:val="16"/>
  </w:num>
  <w:num w:numId="15">
    <w:abstractNumId w:val="19"/>
  </w:num>
  <w:num w:numId="16">
    <w:abstractNumId w:val="10"/>
  </w:num>
  <w:num w:numId="17">
    <w:abstractNumId w:val="9"/>
  </w:num>
  <w:num w:numId="18">
    <w:abstractNumId w:val="8"/>
  </w:num>
  <w:num w:numId="19">
    <w:abstractNumId w:val="7"/>
  </w:num>
  <w:num w:numId="20">
    <w:abstractNumId w:val="6"/>
  </w:num>
  <w:num w:numId="21">
    <w:abstractNumId w:val="5"/>
  </w:num>
  <w:num w:numId="22">
    <w:abstractNumId w:val="15"/>
  </w:num>
  <w:num w:numId="23">
    <w:abstractNumId w:val="17"/>
  </w:num>
  <w:num w:numId="24">
    <w:abstractNumId w:val="12"/>
  </w:num>
  <w:num w:numId="25">
    <w:abstractNumId w:val="28"/>
  </w:num>
  <w:num w:numId="26">
    <w:abstractNumId w:val="20"/>
  </w:num>
  <w:num w:numId="27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2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F95"/>
    <w:rsid w:val="00015947"/>
    <w:rsid w:val="000E221E"/>
    <w:rsid w:val="00103520"/>
    <w:rsid w:val="00103A57"/>
    <w:rsid w:val="00107315"/>
    <w:rsid w:val="00117557"/>
    <w:rsid w:val="00117FBB"/>
    <w:rsid w:val="00132780"/>
    <w:rsid w:val="001455A4"/>
    <w:rsid w:val="0015034B"/>
    <w:rsid w:val="001503F2"/>
    <w:rsid w:val="0017264C"/>
    <w:rsid w:val="001B1BF8"/>
    <w:rsid w:val="001C2165"/>
    <w:rsid w:val="001E69BC"/>
    <w:rsid w:val="001F0E43"/>
    <w:rsid w:val="00203822"/>
    <w:rsid w:val="00212705"/>
    <w:rsid w:val="00225120"/>
    <w:rsid w:val="00275F22"/>
    <w:rsid w:val="002777B6"/>
    <w:rsid w:val="002950EF"/>
    <w:rsid w:val="002A4910"/>
    <w:rsid w:val="002C767A"/>
    <w:rsid w:val="002D0C80"/>
    <w:rsid w:val="002E2B69"/>
    <w:rsid w:val="002F29AE"/>
    <w:rsid w:val="00305196"/>
    <w:rsid w:val="00306F94"/>
    <w:rsid w:val="00307270"/>
    <w:rsid w:val="003121EF"/>
    <w:rsid w:val="00316CF9"/>
    <w:rsid w:val="00345CC9"/>
    <w:rsid w:val="00362C6F"/>
    <w:rsid w:val="00367C9D"/>
    <w:rsid w:val="003701BF"/>
    <w:rsid w:val="00380955"/>
    <w:rsid w:val="00381267"/>
    <w:rsid w:val="00381F0F"/>
    <w:rsid w:val="003A0EDB"/>
    <w:rsid w:val="003B4F9F"/>
    <w:rsid w:val="003D73E2"/>
    <w:rsid w:val="0040576D"/>
    <w:rsid w:val="00412143"/>
    <w:rsid w:val="004C31B4"/>
    <w:rsid w:val="004D4094"/>
    <w:rsid w:val="004F3922"/>
    <w:rsid w:val="005064C3"/>
    <w:rsid w:val="00506F43"/>
    <w:rsid w:val="005071B7"/>
    <w:rsid w:val="00515F95"/>
    <w:rsid w:val="00536A67"/>
    <w:rsid w:val="0054329B"/>
    <w:rsid w:val="00547771"/>
    <w:rsid w:val="0055090C"/>
    <w:rsid w:val="00550A3B"/>
    <w:rsid w:val="00564FCC"/>
    <w:rsid w:val="005730E6"/>
    <w:rsid w:val="005B24D3"/>
    <w:rsid w:val="005B39C8"/>
    <w:rsid w:val="005C4085"/>
    <w:rsid w:val="005D179B"/>
    <w:rsid w:val="005D7030"/>
    <w:rsid w:val="005E0DD7"/>
    <w:rsid w:val="006110C4"/>
    <w:rsid w:val="006163BC"/>
    <w:rsid w:val="0063274E"/>
    <w:rsid w:val="00637343"/>
    <w:rsid w:val="0064294C"/>
    <w:rsid w:val="00642E3B"/>
    <w:rsid w:val="0065317D"/>
    <w:rsid w:val="006D72F7"/>
    <w:rsid w:val="006F69A5"/>
    <w:rsid w:val="0073562D"/>
    <w:rsid w:val="007420A9"/>
    <w:rsid w:val="00762963"/>
    <w:rsid w:val="0077261C"/>
    <w:rsid w:val="00774652"/>
    <w:rsid w:val="00794BCE"/>
    <w:rsid w:val="0079716D"/>
    <w:rsid w:val="007A538D"/>
    <w:rsid w:val="007B4E62"/>
    <w:rsid w:val="007E1330"/>
    <w:rsid w:val="007F5AB0"/>
    <w:rsid w:val="00851EFE"/>
    <w:rsid w:val="00856C97"/>
    <w:rsid w:val="008860F8"/>
    <w:rsid w:val="008928F8"/>
    <w:rsid w:val="00897BCE"/>
    <w:rsid w:val="008E1F0E"/>
    <w:rsid w:val="008F78E3"/>
    <w:rsid w:val="00900A5B"/>
    <w:rsid w:val="009175D2"/>
    <w:rsid w:val="0096556A"/>
    <w:rsid w:val="009B6918"/>
    <w:rsid w:val="009D7403"/>
    <w:rsid w:val="009F1362"/>
    <w:rsid w:val="009F25F1"/>
    <w:rsid w:val="009F7CE4"/>
    <w:rsid w:val="00A156E4"/>
    <w:rsid w:val="00A26E8D"/>
    <w:rsid w:val="00A32A03"/>
    <w:rsid w:val="00A43D0F"/>
    <w:rsid w:val="00A43F6E"/>
    <w:rsid w:val="00A471F6"/>
    <w:rsid w:val="00A567B9"/>
    <w:rsid w:val="00A70703"/>
    <w:rsid w:val="00A800FE"/>
    <w:rsid w:val="00A91B91"/>
    <w:rsid w:val="00AC60EB"/>
    <w:rsid w:val="00AD73A2"/>
    <w:rsid w:val="00B238EA"/>
    <w:rsid w:val="00B4047E"/>
    <w:rsid w:val="00B774FE"/>
    <w:rsid w:val="00B941D0"/>
    <w:rsid w:val="00BA5800"/>
    <w:rsid w:val="00BB0718"/>
    <w:rsid w:val="00BB1580"/>
    <w:rsid w:val="00BB4D9B"/>
    <w:rsid w:val="00BC73D2"/>
    <w:rsid w:val="00C12C57"/>
    <w:rsid w:val="00C3284B"/>
    <w:rsid w:val="00C33972"/>
    <w:rsid w:val="00C36A9A"/>
    <w:rsid w:val="00C53868"/>
    <w:rsid w:val="00C7711D"/>
    <w:rsid w:val="00C97F3F"/>
    <w:rsid w:val="00CC11B7"/>
    <w:rsid w:val="00D00F56"/>
    <w:rsid w:val="00D05D5F"/>
    <w:rsid w:val="00D13E05"/>
    <w:rsid w:val="00D51C9A"/>
    <w:rsid w:val="00D52730"/>
    <w:rsid w:val="00D560A7"/>
    <w:rsid w:val="00D76E80"/>
    <w:rsid w:val="00D8150F"/>
    <w:rsid w:val="00DA7706"/>
    <w:rsid w:val="00DB5AB9"/>
    <w:rsid w:val="00DC390A"/>
    <w:rsid w:val="00DC4FCD"/>
    <w:rsid w:val="00DE036E"/>
    <w:rsid w:val="00DE0B34"/>
    <w:rsid w:val="00DF1206"/>
    <w:rsid w:val="00DF19A9"/>
    <w:rsid w:val="00E1509F"/>
    <w:rsid w:val="00E37BFC"/>
    <w:rsid w:val="00E42D76"/>
    <w:rsid w:val="00E4309D"/>
    <w:rsid w:val="00E75069"/>
    <w:rsid w:val="00E762DE"/>
    <w:rsid w:val="00E84A28"/>
    <w:rsid w:val="00EF5978"/>
    <w:rsid w:val="00F1229B"/>
    <w:rsid w:val="00F2071A"/>
    <w:rsid w:val="00F3346B"/>
    <w:rsid w:val="00F45C64"/>
    <w:rsid w:val="00F5340E"/>
    <w:rsid w:val="00F61BE1"/>
    <w:rsid w:val="00F6294A"/>
    <w:rsid w:val="00F93BA2"/>
    <w:rsid w:val="00FB190F"/>
    <w:rsid w:val="00FC2B34"/>
    <w:rsid w:val="00FC3611"/>
    <w:rsid w:val="00FE12DD"/>
    <w:rsid w:val="00FE6818"/>
    <w:rsid w:val="00FF4914"/>
    <w:rsid w:val="00FF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spacing w:before="64"/>
      <w:ind w:left="152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1"/>
    <w:qFormat/>
    <w:pPr>
      <w:ind w:left="81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408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5C4085"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a3">
    <w:name w:val="Body Text"/>
    <w:basedOn w:val="a"/>
    <w:link w:val="a4"/>
    <w:uiPriority w:val="1"/>
    <w:qFormat/>
    <w:pPr>
      <w:ind w:left="22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Textbody">
    <w:name w:val="Text body"/>
    <w:basedOn w:val="a"/>
    <w:qFormat/>
    <w:rsid w:val="00515F95"/>
    <w:pPr>
      <w:widowControl/>
      <w:suppressAutoHyphens/>
      <w:autoSpaceDE/>
      <w:autoSpaceDN/>
      <w:adjustRightInd/>
      <w:jc w:val="both"/>
      <w:textAlignment w:val="baseline"/>
    </w:pPr>
    <w:rPr>
      <w:kern w:val="2"/>
      <w:szCs w:val="20"/>
      <w:lang w:eastAsia="zh-CN"/>
    </w:rPr>
  </w:style>
  <w:style w:type="paragraph" w:styleId="a6">
    <w:name w:val="Subtitle"/>
    <w:basedOn w:val="a"/>
    <w:next w:val="Textbody"/>
    <w:link w:val="a7"/>
    <w:uiPriority w:val="99"/>
    <w:qFormat/>
    <w:rsid w:val="00515F95"/>
    <w:pPr>
      <w:widowControl/>
      <w:suppressAutoHyphens/>
      <w:autoSpaceDE/>
      <w:autoSpaceDN/>
      <w:adjustRightInd/>
      <w:spacing w:after="60" w:line="276" w:lineRule="auto"/>
      <w:jc w:val="center"/>
      <w:textAlignment w:val="baseline"/>
      <w:outlineLvl w:val="1"/>
    </w:pPr>
    <w:rPr>
      <w:rFonts w:ascii="Cambria" w:hAnsi="Cambria" w:cs="Cambria"/>
      <w:i/>
      <w:iCs/>
      <w:kern w:val="2"/>
      <w:lang w:val="en-US" w:eastAsia="zh-CN"/>
    </w:rPr>
  </w:style>
  <w:style w:type="character" w:customStyle="1" w:styleId="a7">
    <w:name w:val="Подзаголовок Знак"/>
    <w:basedOn w:val="a0"/>
    <w:link w:val="a6"/>
    <w:uiPriority w:val="99"/>
    <w:locked/>
    <w:rsid w:val="00515F95"/>
    <w:rPr>
      <w:rFonts w:ascii="Cambria" w:hAnsi="Cambria" w:cs="Cambria"/>
      <w:i/>
      <w:iCs/>
      <w:kern w:val="2"/>
      <w:sz w:val="24"/>
      <w:szCs w:val="24"/>
      <w:lang w:val="en-US" w:eastAsia="zh-CN"/>
    </w:rPr>
  </w:style>
  <w:style w:type="paragraph" w:customStyle="1" w:styleId="Default">
    <w:name w:val="Default"/>
    <w:qFormat/>
    <w:rsid w:val="00515F95"/>
    <w:pPr>
      <w:suppressAutoHyphens/>
      <w:spacing w:after="0" w:line="240" w:lineRule="auto"/>
      <w:textAlignment w:val="baseline"/>
    </w:pPr>
    <w:rPr>
      <w:rFonts w:ascii="Times New Roman" w:hAnsi="Times New Roman"/>
      <w:color w:val="000000"/>
      <w:kern w:val="2"/>
      <w:sz w:val="24"/>
      <w:szCs w:val="24"/>
      <w:lang w:eastAsia="zh-CN"/>
    </w:rPr>
  </w:style>
  <w:style w:type="paragraph" w:customStyle="1" w:styleId="Standard">
    <w:name w:val="Standard"/>
    <w:qFormat/>
    <w:rsid w:val="00F1229B"/>
    <w:pPr>
      <w:suppressAutoHyphens/>
      <w:spacing w:after="0" w:line="240" w:lineRule="auto"/>
      <w:textAlignment w:val="baseline"/>
    </w:pPr>
    <w:rPr>
      <w:rFonts w:ascii="Times New Roman" w:hAnsi="Times New Roman"/>
      <w:kern w:val="2"/>
      <w:sz w:val="20"/>
      <w:szCs w:val="20"/>
      <w:lang w:eastAsia="zh-CN"/>
    </w:rPr>
  </w:style>
  <w:style w:type="paragraph" w:customStyle="1" w:styleId="Heading">
    <w:name w:val="Heading"/>
    <w:basedOn w:val="Standard"/>
    <w:next w:val="Textbody"/>
    <w:qFormat/>
    <w:rsid w:val="00F1229B"/>
    <w:pPr>
      <w:keepNext/>
      <w:spacing w:before="240" w:after="120"/>
      <w:jc w:val="center"/>
    </w:pPr>
    <w:rPr>
      <w:rFonts w:ascii="Arial" w:eastAsia="Microsoft YaHei" w:hAnsi="Arial" w:cs="Arial"/>
      <w:b/>
      <w:bCs/>
      <w:sz w:val="28"/>
      <w:szCs w:val="24"/>
    </w:rPr>
  </w:style>
  <w:style w:type="paragraph" w:styleId="a8">
    <w:name w:val="Normal (Web)"/>
    <w:basedOn w:val="a"/>
    <w:uiPriority w:val="99"/>
    <w:semiHidden/>
    <w:unhideWhenUsed/>
    <w:rsid w:val="00774652"/>
    <w:pPr>
      <w:widowControl/>
      <w:autoSpaceDE/>
      <w:autoSpaceDN/>
      <w:adjustRightInd/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A43F6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43F6E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uiPriority w:val="99"/>
    <w:rsid w:val="000E221E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c2">
    <w:name w:val="c2"/>
    <w:basedOn w:val="a0"/>
    <w:rsid w:val="000E22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spacing w:before="64"/>
      <w:ind w:left="152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1"/>
    <w:qFormat/>
    <w:pPr>
      <w:ind w:left="81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408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5C4085"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a3">
    <w:name w:val="Body Text"/>
    <w:basedOn w:val="a"/>
    <w:link w:val="a4"/>
    <w:uiPriority w:val="1"/>
    <w:qFormat/>
    <w:pPr>
      <w:ind w:left="22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Textbody">
    <w:name w:val="Text body"/>
    <w:basedOn w:val="a"/>
    <w:qFormat/>
    <w:rsid w:val="00515F95"/>
    <w:pPr>
      <w:widowControl/>
      <w:suppressAutoHyphens/>
      <w:autoSpaceDE/>
      <w:autoSpaceDN/>
      <w:adjustRightInd/>
      <w:jc w:val="both"/>
      <w:textAlignment w:val="baseline"/>
    </w:pPr>
    <w:rPr>
      <w:kern w:val="2"/>
      <w:szCs w:val="20"/>
      <w:lang w:eastAsia="zh-CN"/>
    </w:rPr>
  </w:style>
  <w:style w:type="paragraph" w:styleId="a6">
    <w:name w:val="Subtitle"/>
    <w:basedOn w:val="a"/>
    <w:next w:val="Textbody"/>
    <w:link w:val="a7"/>
    <w:uiPriority w:val="99"/>
    <w:qFormat/>
    <w:rsid w:val="00515F95"/>
    <w:pPr>
      <w:widowControl/>
      <w:suppressAutoHyphens/>
      <w:autoSpaceDE/>
      <w:autoSpaceDN/>
      <w:adjustRightInd/>
      <w:spacing w:after="60" w:line="276" w:lineRule="auto"/>
      <w:jc w:val="center"/>
      <w:textAlignment w:val="baseline"/>
      <w:outlineLvl w:val="1"/>
    </w:pPr>
    <w:rPr>
      <w:rFonts w:ascii="Cambria" w:hAnsi="Cambria" w:cs="Cambria"/>
      <w:i/>
      <w:iCs/>
      <w:kern w:val="2"/>
      <w:lang w:val="en-US" w:eastAsia="zh-CN"/>
    </w:rPr>
  </w:style>
  <w:style w:type="character" w:customStyle="1" w:styleId="a7">
    <w:name w:val="Подзаголовок Знак"/>
    <w:basedOn w:val="a0"/>
    <w:link w:val="a6"/>
    <w:uiPriority w:val="99"/>
    <w:locked/>
    <w:rsid w:val="00515F95"/>
    <w:rPr>
      <w:rFonts w:ascii="Cambria" w:hAnsi="Cambria" w:cs="Cambria"/>
      <w:i/>
      <w:iCs/>
      <w:kern w:val="2"/>
      <w:sz w:val="24"/>
      <w:szCs w:val="24"/>
      <w:lang w:val="en-US" w:eastAsia="zh-CN"/>
    </w:rPr>
  </w:style>
  <w:style w:type="paragraph" w:customStyle="1" w:styleId="Default">
    <w:name w:val="Default"/>
    <w:qFormat/>
    <w:rsid w:val="00515F95"/>
    <w:pPr>
      <w:suppressAutoHyphens/>
      <w:spacing w:after="0" w:line="240" w:lineRule="auto"/>
      <w:textAlignment w:val="baseline"/>
    </w:pPr>
    <w:rPr>
      <w:rFonts w:ascii="Times New Roman" w:hAnsi="Times New Roman"/>
      <w:color w:val="000000"/>
      <w:kern w:val="2"/>
      <w:sz w:val="24"/>
      <w:szCs w:val="24"/>
      <w:lang w:eastAsia="zh-CN"/>
    </w:rPr>
  </w:style>
  <w:style w:type="paragraph" w:customStyle="1" w:styleId="Standard">
    <w:name w:val="Standard"/>
    <w:qFormat/>
    <w:rsid w:val="00F1229B"/>
    <w:pPr>
      <w:suppressAutoHyphens/>
      <w:spacing w:after="0" w:line="240" w:lineRule="auto"/>
      <w:textAlignment w:val="baseline"/>
    </w:pPr>
    <w:rPr>
      <w:rFonts w:ascii="Times New Roman" w:hAnsi="Times New Roman"/>
      <w:kern w:val="2"/>
      <w:sz w:val="20"/>
      <w:szCs w:val="20"/>
      <w:lang w:eastAsia="zh-CN"/>
    </w:rPr>
  </w:style>
  <w:style w:type="paragraph" w:customStyle="1" w:styleId="Heading">
    <w:name w:val="Heading"/>
    <w:basedOn w:val="Standard"/>
    <w:next w:val="Textbody"/>
    <w:qFormat/>
    <w:rsid w:val="00F1229B"/>
    <w:pPr>
      <w:keepNext/>
      <w:spacing w:before="240" w:after="120"/>
      <w:jc w:val="center"/>
    </w:pPr>
    <w:rPr>
      <w:rFonts w:ascii="Arial" w:eastAsia="Microsoft YaHei" w:hAnsi="Arial" w:cs="Arial"/>
      <w:b/>
      <w:bCs/>
      <w:sz w:val="28"/>
      <w:szCs w:val="24"/>
    </w:rPr>
  </w:style>
  <w:style w:type="paragraph" w:styleId="a8">
    <w:name w:val="Normal (Web)"/>
    <w:basedOn w:val="a"/>
    <w:uiPriority w:val="99"/>
    <w:semiHidden/>
    <w:unhideWhenUsed/>
    <w:rsid w:val="00774652"/>
    <w:pPr>
      <w:widowControl/>
      <w:autoSpaceDE/>
      <w:autoSpaceDN/>
      <w:adjustRightInd/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A43F6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43F6E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uiPriority w:val="99"/>
    <w:rsid w:val="000E221E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c2">
    <w:name w:val="c2"/>
    <w:basedOn w:val="a0"/>
    <w:rsid w:val="000E22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194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4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4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4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4588</Words>
  <Characters>26152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</dc:creator>
  <cp:lastModifiedBy>Admin</cp:lastModifiedBy>
  <cp:revision>6</cp:revision>
  <cp:lastPrinted>2023-10-09T11:22:00Z</cp:lastPrinted>
  <dcterms:created xsi:type="dcterms:W3CDTF">2023-10-09T13:20:00Z</dcterms:created>
  <dcterms:modified xsi:type="dcterms:W3CDTF">2024-10-18T08:36:00Z</dcterms:modified>
</cp:coreProperties>
</file>